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80"/>
        <w:ind w:left="241" w:right="-54"/>
      </w:pPr>
      <w:r>
        <w:rPr>
          <w:rFonts w:cs="Times New Roman" w:hAnsi="Times New Roman" w:eastAsia="Times New Roman" w:ascii="Times New Roman"/>
          <w:color w:val="B1B1B3"/>
          <w:spacing w:val="2"/>
          <w:w w:val="128"/>
          <w:position w:val="-1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B1B1B3"/>
          <w:spacing w:val="0"/>
          <w:w w:val="69"/>
          <w:position w:val="-13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B1B1B3"/>
          <w:spacing w:val="0"/>
          <w:w w:val="100"/>
          <w:position w:val="-13"/>
          <w:sz w:val="22"/>
          <w:szCs w:val="22"/>
        </w:rPr>
        <w:t>         </w:t>
      </w:r>
      <w:r>
        <w:rPr>
          <w:rFonts w:cs="Times New Roman" w:hAnsi="Times New Roman" w:eastAsia="Times New Roman" w:ascii="Times New Roman"/>
          <w:color w:val="B1B1B3"/>
          <w:spacing w:val="-15"/>
          <w:w w:val="100"/>
          <w:position w:val="-13"/>
          <w:sz w:val="22"/>
          <w:szCs w:val="22"/>
        </w:rPr>
        <w:t> </w:t>
      </w:r>
      <w:r>
        <w:rPr>
          <w:rFonts w:cs="Arial" w:hAnsi="Arial" w:eastAsia="Arial" w:ascii="Arial"/>
          <w:b/>
          <w:color w:val="909093"/>
          <w:spacing w:val="0"/>
          <w:w w:val="37"/>
          <w:position w:val="-14"/>
          <w:sz w:val="22"/>
          <w:szCs w:val="2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64"/>
          <w:szCs w:val="64"/>
        </w:rPr>
        <w:jc w:val="left"/>
        <w:spacing w:lineRule="exact" w:line="680"/>
        <w:ind w:left="278"/>
      </w:pPr>
      <w:r>
        <w:br w:type="column"/>
      </w:r>
      <w:r>
        <w:rPr>
          <w:rFonts w:cs="Arial" w:hAnsi="Arial" w:eastAsia="Arial" w:ascii="Arial"/>
          <w:color w:val="232121"/>
          <w:spacing w:val="3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232121"/>
          <w:spacing w:val="4"/>
          <w:w w:val="120"/>
          <w:sz w:val="14"/>
          <w:szCs w:val="14"/>
        </w:rPr>
        <w:t>O</w:t>
      </w:r>
      <w:r>
        <w:rPr>
          <w:rFonts w:cs="Arial" w:hAnsi="Arial" w:eastAsia="Arial" w:ascii="Arial"/>
          <w:color w:val="232121"/>
          <w:spacing w:val="3"/>
          <w:w w:val="110"/>
          <w:sz w:val="14"/>
          <w:szCs w:val="14"/>
        </w:rPr>
        <w:t>B</w:t>
      </w:r>
      <w:r>
        <w:rPr>
          <w:rFonts w:cs="Arial" w:hAnsi="Arial" w:eastAsia="Arial" w:ascii="Arial"/>
          <w:color w:val="232121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232121"/>
          <w:spacing w:val="0"/>
          <w:w w:val="105"/>
          <w:sz w:val="14"/>
          <w:szCs w:val="14"/>
        </w:rPr>
        <w:t>E</w:t>
      </w:r>
      <w:r>
        <w:rPr>
          <w:rFonts w:cs="Arial" w:hAnsi="Arial" w:eastAsia="Arial" w:ascii="Arial"/>
          <w:color w:val="232121"/>
          <w:spacing w:val="7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232121"/>
          <w:spacing w:val="4"/>
          <w:w w:val="115"/>
          <w:sz w:val="14"/>
          <w:szCs w:val="14"/>
        </w:rPr>
        <w:t>N</w:t>
      </w:r>
      <w:r>
        <w:rPr>
          <w:rFonts w:cs="Arial" w:hAnsi="Arial" w:eastAsia="Arial" w:ascii="Arial"/>
          <w:color w:val="232121"/>
          <w:spacing w:val="5"/>
          <w:w w:val="145"/>
          <w:sz w:val="14"/>
          <w:szCs w:val="14"/>
        </w:rPr>
        <w:t>O</w:t>
      </w:r>
      <w:r>
        <w:rPr>
          <w:rFonts w:cs="Arial" w:hAnsi="Arial" w:eastAsia="Arial" w:ascii="Arial"/>
          <w:color w:val="424244"/>
          <w:spacing w:val="0"/>
          <w:w w:val="120"/>
          <w:sz w:val="14"/>
          <w:szCs w:val="14"/>
        </w:rPr>
        <w:t>/,</w:t>
      </w:r>
      <w:r>
        <w:rPr>
          <w:rFonts w:cs="Arial" w:hAnsi="Arial" w:eastAsia="Arial" w:ascii="Arial"/>
          <w:color w:val="424244"/>
          <w:spacing w:val="0"/>
          <w:w w:val="100"/>
          <w:sz w:val="14"/>
          <w:szCs w:val="14"/>
        </w:rPr>
        <w:t>       </w:t>
      </w:r>
      <w:r>
        <w:rPr>
          <w:rFonts w:cs="Arial" w:hAnsi="Arial" w:eastAsia="Arial" w:ascii="Arial"/>
          <w:color w:val="424244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121"/>
          <w:spacing w:val="0"/>
          <w:w w:val="17"/>
          <w:sz w:val="38"/>
          <w:szCs w:val="38"/>
        </w:rPr>
        <w:t>I</w:t>
      </w:r>
      <w:r>
        <w:rPr>
          <w:rFonts w:cs="Arial" w:hAnsi="Arial" w:eastAsia="Arial" w:ascii="Arial"/>
          <w:color w:val="232121"/>
          <w:spacing w:val="0"/>
          <w:w w:val="17"/>
          <w:sz w:val="38"/>
          <w:szCs w:val="38"/>
        </w:rPr>
        <w:t>   </w:t>
      </w:r>
      <w:r>
        <w:rPr>
          <w:rFonts w:cs="Arial" w:hAnsi="Arial" w:eastAsia="Arial" w:ascii="Arial"/>
          <w:color w:val="232121"/>
          <w:spacing w:val="7"/>
          <w:w w:val="17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color w:val="232121"/>
          <w:spacing w:val="8"/>
          <w:w w:val="94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232121"/>
          <w:spacing w:val="3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424244"/>
          <w:spacing w:val="3"/>
          <w:w w:val="14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32121"/>
          <w:spacing w:val="0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32121"/>
          <w:spacing w:val="6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424244"/>
          <w:spacing w:val="5"/>
          <w:w w:val="11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32121"/>
          <w:spacing w:val="5"/>
          <w:w w:val="10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32121"/>
          <w:spacing w:val="0"/>
          <w:w w:val="104"/>
          <w:sz w:val="10"/>
          <w:szCs w:val="10"/>
        </w:rPr>
        <w:t>EII</w:t>
      </w:r>
      <w:r>
        <w:rPr>
          <w:rFonts w:cs="Times New Roman" w:hAnsi="Times New Roman" w:eastAsia="Times New Roman" w:ascii="Times New Roman"/>
          <w:color w:val="232121"/>
          <w:spacing w:val="-1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32121"/>
          <w:spacing w:val="3"/>
          <w:w w:val="9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232121"/>
          <w:spacing w:val="9"/>
          <w:w w:val="14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32121"/>
          <w:spacing w:val="8"/>
          <w:w w:val="129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32121"/>
          <w:spacing w:val="6"/>
          <w:w w:val="13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32121"/>
          <w:spacing w:val="7"/>
          <w:w w:val="133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32121"/>
          <w:spacing w:val="7"/>
          <w:w w:val="11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32121"/>
          <w:spacing w:val="9"/>
          <w:w w:val="109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424244"/>
          <w:spacing w:val="7"/>
          <w:w w:val="104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32121"/>
          <w:spacing w:val="3"/>
          <w:w w:val="14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32121"/>
          <w:spacing w:val="0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32121"/>
          <w:spacing w:val="6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424244"/>
          <w:spacing w:val="6"/>
          <w:w w:val="10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32121"/>
          <w:spacing w:val="7"/>
          <w:w w:val="11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24244"/>
          <w:spacing w:val="5"/>
          <w:w w:val="10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424244"/>
          <w:spacing w:val="3"/>
          <w:w w:val="1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32121"/>
          <w:spacing w:val="0"/>
          <w:w w:val="16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32121"/>
          <w:spacing w:val="10"/>
          <w:w w:val="16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32121"/>
          <w:spacing w:val="3"/>
          <w:w w:val="16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24244"/>
          <w:spacing w:val="6"/>
          <w:w w:val="26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424244"/>
          <w:spacing w:val="5"/>
          <w:w w:val="159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424244"/>
          <w:spacing w:val="0"/>
          <w:w w:val="10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424244"/>
          <w:spacing w:val="0"/>
          <w:w w:val="100"/>
          <w:sz w:val="10"/>
          <w:szCs w:val="10"/>
        </w:rPr>
        <w:t>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4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24244"/>
          <w:spacing w:val="0"/>
          <w:w w:val="145"/>
          <w:sz w:val="64"/>
          <w:szCs w:val="64"/>
        </w:rPr>
        <w:t>,</w:t>
      </w:r>
      <w:r>
        <w:rPr>
          <w:rFonts w:cs="Times New Roman" w:hAnsi="Times New Roman" w:eastAsia="Times New Roman" w:ascii="Times New Roman"/>
          <w:color w:val="424244"/>
          <w:spacing w:val="-61"/>
          <w:w w:val="145"/>
          <w:sz w:val="64"/>
          <w:szCs w:val="64"/>
        </w:rPr>
        <w:t>.</w:t>
      </w:r>
      <w:r>
        <w:rPr>
          <w:rFonts w:cs="Times New Roman" w:hAnsi="Times New Roman" w:eastAsia="Times New Roman" w:ascii="Times New Roman"/>
          <w:color w:val="424244"/>
          <w:spacing w:val="0"/>
          <w:w w:val="89"/>
          <w:sz w:val="64"/>
          <w:szCs w:val="64"/>
        </w:rPr>
        <w:t>,...</w:t>
      </w:r>
      <w:r>
        <w:rPr>
          <w:rFonts w:cs="Times New Roman" w:hAnsi="Times New Roman" w:eastAsia="Times New Roman" w:ascii="Times New Roman"/>
          <w:color w:val="424244"/>
          <w:spacing w:val="8"/>
          <w:w w:val="89"/>
          <w:sz w:val="64"/>
          <w:szCs w:val="64"/>
        </w:rPr>
        <w:t>.</w:t>
      </w:r>
      <w:r>
        <w:rPr>
          <w:rFonts w:cs="Times New Roman" w:hAnsi="Times New Roman" w:eastAsia="Times New Roman" w:ascii="Times New Roman"/>
          <w:color w:val="424244"/>
          <w:spacing w:val="0"/>
          <w:w w:val="103"/>
          <w:sz w:val="64"/>
          <w:szCs w:val="64"/>
        </w:rPr>
        <w:t>,</w:t>
      </w:r>
      <w:r>
        <w:rPr>
          <w:rFonts w:cs="Times New Roman" w:hAnsi="Times New Roman" w:eastAsia="Times New Roman" w:ascii="Times New Roman"/>
          <w:color w:val="424244"/>
          <w:spacing w:val="-8"/>
          <w:w w:val="103"/>
          <w:sz w:val="64"/>
          <w:szCs w:val="64"/>
        </w:rPr>
        <w:t>.</w:t>
      </w:r>
      <w:r>
        <w:rPr>
          <w:rFonts w:cs="Times New Roman" w:hAnsi="Times New Roman" w:eastAsia="Times New Roman" w:ascii="Times New Roman"/>
          <w:color w:val="707074"/>
          <w:spacing w:val="0"/>
          <w:w w:val="64"/>
          <w:sz w:val="64"/>
          <w:szCs w:val="64"/>
        </w:rPr>
        <w:t>5</w:t>
      </w:r>
      <w:r>
        <w:rPr>
          <w:rFonts w:cs="Times New Roman" w:hAnsi="Times New Roman" w:eastAsia="Times New Roman" w:ascii="Times New Roman"/>
          <w:color w:val="707074"/>
          <w:spacing w:val="-58"/>
          <w:w w:val="64"/>
          <w:sz w:val="64"/>
          <w:szCs w:val="64"/>
        </w:rPr>
        <w:t>.</w:t>
      </w:r>
      <w:r>
        <w:rPr>
          <w:rFonts w:cs="Times New Roman" w:hAnsi="Times New Roman" w:eastAsia="Times New Roman" w:ascii="Times New Roman"/>
          <w:color w:val="424244"/>
          <w:spacing w:val="-11"/>
          <w:w w:val="113"/>
          <w:sz w:val="64"/>
          <w:szCs w:val="64"/>
        </w:rPr>
        <w:t>v</w:t>
      </w:r>
      <w:r>
        <w:rPr>
          <w:rFonts w:cs="Times New Roman" w:hAnsi="Times New Roman" w:eastAsia="Times New Roman" w:ascii="Times New Roman"/>
          <w:color w:val="424244"/>
          <w:spacing w:val="0"/>
          <w:w w:val="45"/>
          <w:sz w:val="64"/>
          <w:szCs w:val="64"/>
        </w:rPr>
        <w:t>6.!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4"/>
          <w:szCs w:val="6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atLeast" w:line="0"/>
        <w:sectPr>
          <w:pgSz w:w="12240" w:h="15840"/>
          <w:pgMar w:top="0" w:bottom="280" w:left="220" w:right="360"/>
          <w:cols w:num="2" w:equalWidth="off">
            <w:col w:w="899" w:space="225"/>
            <w:col w:w="10536"/>
          </w:cols>
        </w:sectPr>
      </w:pPr>
      <w:r>
        <w:pict>
          <v:shape type="#_x0000_t202" style="position:absolute;margin-left:71.04pt;margin-top:-3.30754pt;width:54.978pt;height:11pt;mso-position-horizontal-relative:page;mso-position-vertical-relative:paragraph;z-index:-170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b/>
                      <w:color w:val="A3A3A3"/>
                      <w:w w:val="53"/>
                      <w:sz w:val="22"/>
                      <w:szCs w:val="22"/>
                    </w:rPr>
                    <w:t>:</w:t>
                  </w:r>
                  <w:r>
                    <w:rPr>
                      <w:rFonts w:cs="Arial" w:hAnsi="Arial" w:eastAsia="Arial" w:ascii="Arial"/>
                      <w:b/>
                      <w:color w:val="828285"/>
                      <w:w w:val="89"/>
                      <w:sz w:val="22"/>
                      <w:szCs w:val="22"/>
                    </w:rPr>
                    <w:t>,</w:t>
                  </w:r>
                  <w:r>
                    <w:rPr>
                      <w:rFonts w:cs="Arial" w:hAnsi="Arial" w:eastAsia="Arial" w:ascii="Arial"/>
                      <w:b/>
                      <w:color w:val="82828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828285"/>
                      <w:spacing w:val="-2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232121"/>
                      <w:spacing w:val="0"/>
                      <w:w w:val="100"/>
                      <w:sz w:val="22"/>
                      <w:szCs w:val="22"/>
                    </w:rPr>
                    <w:t>e</w:t>
                  </w:r>
                  <w:r>
                    <w:rPr>
                      <w:rFonts w:cs="Arial" w:hAnsi="Arial" w:eastAsia="Arial" w:ascii="Arial"/>
                      <w:b/>
                      <w:color w:val="232121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color w:val="232121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71.28pt;margin-top:-10.2985pt;width:516.309pt;height:14pt;mso-position-horizontal-relative:page;mso-position-vertical-relative:paragraph;z-index:-169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707074"/>
                      <w:spacing w:val="0"/>
                      <w:w w:val="65"/>
                      <w:sz w:val="26"/>
                      <w:szCs w:val="26"/>
                    </w:rPr>
                    <w:t>3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707074"/>
                      <w:spacing w:val="0"/>
                      <w:w w:val="65"/>
                      <w:sz w:val="26"/>
                      <w:szCs w:val="26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707074"/>
                      <w:spacing w:val="26"/>
                      <w:w w:val="65"/>
                      <w:sz w:val="26"/>
                      <w:szCs w:val="2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U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1"/>
                      <w:w w:val="100"/>
                      <w:sz w:val="18"/>
                      <w:szCs w:val="18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1"/>
                      <w:w w:val="100"/>
                      <w:sz w:val="18"/>
                      <w:szCs w:val="18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M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424244"/>
                      <w:spacing w:val="-19"/>
                      <w:w w:val="37"/>
                      <w:sz w:val="18"/>
                      <w:szCs w:val="18"/>
                    </w:rPr>
                    <w:t>&lt;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-37"/>
                      <w:w w:val="71"/>
                      <w:sz w:val="18"/>
                      <w:szCs w:val="18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828285"/>
                      <w:spacing w:val="-9"/>
                      <w:w w:val="77"/>
                      <w:sz w:val="18"/>
                      <w:szCs w:val="18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94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0"/>
                      <w:w w:val="100"/>
                      <w:sz w:val="18"/>
                      <w:szCs w:val="18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32121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2"/>
                      <w:w w:val="66"/>
                      <w:sz w:val="10"/>
                      <w:szCs w:val="10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7"/>
                      <w:w w:val="116"/>
                      <w:sz w:val="10"/>
                      <w:szCs w:val="10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5"/>
                      <w:w w:val="111"/>
                      <w:sz w:val="10"/>
                      <w:szCs w:val="10"/>
                    </w:rPr>
                    <w:t>F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0"/>
                      <w:w w:val="118"/>
                      <w:sz w:val="10"/>
                      <w:szCs w:val="10"/>
                    </w:rPr>
                    <w:t>llA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-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5"/>
                      <w:w w:val="109"/>
                      <w:sz w:val="10"/>
                      <w:szCs w:val="10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5"/>
                      <w:w w:val="109"/>
                      <w:sz w:val="10"/>
                      <w:szCs w:val="1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5"/>
                      <w:w w:val="109"/>
                      <w:sz w:val="10"/>
                      <w:szCs w:val="10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0"/>
                      <w:w w:val="109"/>
                      <w:sz w:val="10"/>
                      <w:szCs w:val="10"/>
                    </w:rPr>
                    <w:t>J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7"/>
                      <w:w w:val="109"/>
                      <w:sz w:val="10"/>
                      <w:szCs w:val="10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8"/>
                      <w:w w:val="109"/>
                      <w:sz w:val="10"/>
                      <w:szCs w:val="10"/>
                    </w:rPr>
                    <w:t>V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7"/>
                      <w:w w:val="109"/>
                      <w:sz w:val="10"/>
                      <w:szCs w:val="10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7"/>
                      <w:w w:val="109"/>
                      <w:sz w:val="10"/>
                      <w:szCs w:val="10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8"/>
                      <w:w w:val="109"/>
                      <w:sz w:val="10"/>
                      <w:szCs w:val="10"/>
                    </w:rPr>
                    <w:t>U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7"/>
                      <w:w w:val="109"/>
                      <w:sz w:val="10"/>
                      <w:szCs w:val="10"/>
                    </w:rPr>
                    <w:t>R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0"/>
                      <w:w w:val="109"/>
                      <w:sz w:val="10"/>
                      <w:szCs w:val="10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-10"/>
                      <w:w w:val="109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0"/>
                      <w:w w:val="109"/>
                      <w:sz w:val="10"/>
                      <w:szCs w:val="10"/>
                    </w:rPr>
                    <w:t>v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24"/>
                      <w:w w:val="109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6"/>
                      <w:w w:val="142"/>
                      <w:sz w:val="10"/>
                      <w:szCs w:val="10"/>
                    </w:rPr>
                    <w:t>v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2"/>
                      <w:w w:val="53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6"/>
                      <w:w w:val="160"/>
                      <w:sz w:val="10"/>
                      <w:szCs w:val="10"/>
                    </w:rPr>
                    <w:t>v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3"/>
                      <w:w w:val="62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6"/>
                      <w:w w:val="150"/>
                      <w:sz w:val="10"/>
                      <w:szCs w:val="10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3"/>
                      <w:w w:val="144"/>
                      <w:sz w:val="10"/>
                      <w:szCs w:val="10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10"/>
                      <w:w w:val="154"/>
                      <w:sz w:val="10"/>
                      <w:szCs w:val="10"/>
                    </w:rPr>
                    <w:t>m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0"/>
                      <w:w w:val="98"/>
                      <w:sz w:val="10"/>
                      <w:szCs w:val="10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0"/>
                      <w:w w:val="100"/>
                      <w:sz w:val="10"/>
                      <w:szCs w:val="10"/>
                    </w:rPr>
                    <w:t>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232121"/>
                      <w:spacing w:val="-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0"/>
                      <w:w w:val="600"/>
                      <w:sz w:val="10"/>
                      <w:szCs w:val="1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424244"/>
                      <w:spacing w:val="-43"/>
                      <w:w w:val="600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B1B1B3"/>
                      <w:spacing w:val="0"/>
                      <w:w w:val="49"/>
                      <w:sz w:val="10"/>
                      <w:szCs w:val="10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B1B1B3"/>
                      <w:spacing w:val="0"/>
                      <w:w w:val="49"/>
                      <w:sz w:val="10"/>
                      <w:szCs w:val="10"/>
                    </w:rPr>
                    <w:t>               </w:t>
                  </w:r>
                  <w:r>
                    <w:rPr>
                      <w:rFonts w:cs="Times New Roman" w:hAnsi="Times New Roman" w:eastAsia="Times New Roman" w:ascii="Times New Roman"/>
                      <w:color w:val="B1B1B3"/>
                      <w:spacing w:val="2"/>
                      <w:w w:val="49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3A3A3"/>
                      <w:spacing w:val="0"/>
                      <w:w w:val="100"/>
                      <w:sz w:val="10"/>
                      <w:szCs w:val="10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A3A3A3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i/>
                      <w:color w:val="424244"/>
                      <w:spacing w:val="-2"/>
                      <w:w w:val="100"/>
                      <w:sz w:val="28"/>
                      <w:szCs w:val="28"/>
                    </w:rPr>
                    <w:t>W</w:t>
                  </w:r>
                  <w:r>
                    <w:rPr>
                      <w:rFonts w:cs="Arial" w:hAnsi="Arial" w:eastAsia="Arial" w:ascii="Arial"/>
                      <w:b/>
                      <w:i/>
                      <w:color w:val="424244"/>
                      <w:spacing w:val="0"/>
                      <w:w w:val="100"/>
                      <w:sz w:val="28"/>
                      <w:szCs w:val="28"/>
                    </w:rPr>
                    <w:t>lii/l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67.68pt;margin-top:7.43309pt;width:2.01798pt;height:9pt;mso-position-horizontal-relative:page;mso-position-vertical-relative:paragraph;z-index:-169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i/>
                      <w:color w:val="5D5D60"/>
                      <w:spacing w:val="0"/>
                      <w:w w:val="101"/>
                      <w:sz w:val="18"/>
                      <w:szCs w:val="18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07074"/>
          <w:spacing w:val="0"/>
          <w:w w:val="200"/>
          <w:sz w:val="14"/>
          <w:szCs w:val="14"/>
        </w:rPr>
        <w:t>~</w:t>
      </w:r>
      <w:r>
        <w:rPr>
          <w:rFonts w:cs="Arial" w:hAnsi="Arial" w:eastAsia="Arial" w:ascii="Arial"/>
          <w:color w:val="707074"/>
          <w:spacing w:val="0"/>
          <w:w w:val="200"/>
          <w:sz w:val="14"/>
          <w:szCs w:val="14"/>
        </w:rPr>
        <w:t>                  </w:t>
      </w:r>
      <w:r>
        <w:rPr>
          <w:rFonts w:cs="Arial" w:hAnsi="Arial" w:eastAsia="Arial" w:ascii="Arial"/>
          <w:color w:val="707074"/>
          <w:spacing w:val="14"/>
          <w:w w:val="2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5"/>
          <w:spacing w:val="5"/>
          <w:w w:val="106"/>
          <w:position w:val="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828285"/>
          <w:spacing w:val="2"/>
          <w:w w:val="106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909093"/>
          <w:spacing w:val="5"/>
          <w:w w:val="106"/>
          <w:position w:val="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707074"/>
          <w:spacing w:val="4"/>
          <w:w w:val="195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828285"/>
          <w:spacing w:val="11"/>
          <w:w w:val="178"/>
          <w:position w:val="2"/>
          <w:sz w:val="10"/>
          <w:szCs w:val="10"/>
        </w:rPr>
        <w:t>w</w:t>
      </w:r>
      <w:r>
        <w:rPr>
          <w:rFonts w:cs="Times New Roman" w:hAnsi="Times New Roman" w:eastAsia="Times New Roman" w:ascii="Times New Roman"/>
          <w:color w:val="909093"/>
          <w:spacing w:val="6"/>
          <w:w w:val="133"/>
          <w:position w:val="2"/>
          <w:sz w:val="10"/>
          <w:szCs w:val="10"/>
        </w:rPr>
        <w:t>ó</w:t>
      </w:r>
      <w:r>
        <w:rPr>
          <w:rFonts w:cs="Times New Roman" w:hAnsi="Times New Roman" w:eastAsia="Times New Roman" w:ascii="Times New Roman"/>
          <w:color w:val="424244"/>
          <w:spacing w:val="0"/>
          <w:w w:val="94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24244"/>
          <w:spacing w:val="6"/>
          <w:w w:val="94"/>
          <w:position w:val="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828285"/>
          <w:spacing w:val="6"/>
          <w:w w:val="150"/>
          <w:position w:val="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5D5D60"/>
          <w:spacing w:val="6"/>
          <w:w w:val="160"/>
          <w:position w:val="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5D5D60"/>
          <w:spacing w:val="3"/>
          <w:w w:val="124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828285"/>
          <w:spacing w:val="4"/>
          <w:w w:val="195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828285"/>
          <w:spacing w:val="5"/>
          <w:w w:val="115"/>
          <w:position w:val="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707074"/>
          <w:spacing w:val="4"/>
          <w:w w:val="213"/>
          <w:position w:val="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707074"/>
          <w:spacing w:val="8"/>
          <w:w w:val="195"/>
          <w:position w:val="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A3A3A3"/>
          <w:spacing w:val="3"/>
          <w:w w:val="55"/>
          <w:position w:val="2"/>
          <w:sz w:val="10"/>
          <w:szCs w:val="10"/>
        </w:rPr>
        <w:t>&gt;</w:t>
      </w:r>
      <w:r>
        <w:rPr>
          <w:rFonts w:cs="Times New Roman" w:hAnsi="Times New Roman" w:eastAsia="Times New Roman" w:ascii="Times New Roman"/>
          <w:color w:val="828285"/>
          <w:spacing w:val="10"/>
          <w:w w:val="172"/>
          <w:position w:val="2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828285"/>
          <w:spacing w:val="6"/>
          <w:w w:val="92"/>
          <w:position w:val="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909093"/>
          <w:spacing w:val="5"/>
          <w:w w:val="106"/>
          <w:position w:val="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707074"/>
          <w:spacing w:val="5"/>
          <w:w w:val="106"/>
          <w:position w:val="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828285"/>
          <w:spacing w:val="0"/>
          <w:w w:val="86"/>
          <w:position w:val="2"/>
          <w:sz w:val="10"/>
          <w:szCs w:val="10"/>
        </w:rPr>
        <w:t>EO</w:t>
      </w:r>
      <w:r>
        <w:rPr>
          <w:rFonts w:cs="Times New Roman" w:hAnsi="Times New Roman" w:eastAsia="Times New Roman" w:ascii="Times New Roman"/>
          <w:color w:val="828285"/>
          <w:spacing w:val="-15"/>
          <w:w w:val="100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09093"/>
          <w:spacing w:val="0"/>
          <w:w w:val="79"/>
          <w:position w:val="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909093"/>
          <w:spacing w:val="0"/>
          <w:w w:val="79"/>
          <w:position w:val="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09093"/>
          <w:spacing w:val="1"/>
          <w:w w:val="79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B1B1B3"/>
          <w:spacing w:val="0"/>
          <w:w w:val="53"/>
          <w:position w:val="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atLeast" w:line="0"/>
        <w:ind w:left="116" w:right="-56"/>
      </w:pPr>
      <w:r>
        <w:rPr>
          <w:rFonts w:cs="Arial" w:hAnsi="Arial" w:eastAsia="Arial" w:ascii="Arial"/>
          <w:color w:val="C3C3C3"/>
          <w:spacing w:val="1"/>
          <w:w w:val="64"/>
          <w:sz w:val="24"/>
          <w:szCs w:val="24"/>
        </w:rPr>
        <w:t>.</w:t>
      </w:r>
      <w:r>
        <w:rPr>
          <w:rFonts w:cs="Arial" w:hAnsi="Arial" w:eastAsia="Arial" w:ascii="Arial"/>
          <w:color w:val="C3C3C3"/>
          <w:spacing w:val="0"/>
          <w:w w:val="64"/>
          <w:sz w:val="24"/>
          <w:szCs w:val="24"/>
        </w:rPr>
        <w:t>•</w:t>
      </w:r>
      <w:r>
        <w:rPr>
          <w:rFonts w:cs="Arial" w:hAnsi="Arial" w:eastAsia="Arial" w:ascii="Arial"/>
          <w:color w:val="C3C3C3"/>
          <w:spacing w:val="0"/>
          <w:w w:val="64"/>
          <w:sz w:val="24"/>
          <w:szCs w:val="24"/>
        </w:rPr>
        <w:t>    </w:t>
      </w:r>
      <w:r>
        <w:rPr>
          <w:rFonts w:cs="Arial" w:hAnsi="Arial" w:eastAsia="Arial" w:ascii="Arial"/>
          <w:color w:val="C3C3C3"/>
          <w:spacing w:val="12"/>
          <w:w w:val="64"/>
          <w:sz w:val="24"/>
          <w:szCs w:val="24"/>
        </w:rPr>
        <w:t> </w:t>
      </w:r>
      <w:r>
        <w:rPr>
          <w:rFonts w:cs="Arial" w:hAnsi="Arial" w:eastAsia="Arial" w:ascii="Arial"/>
          <w:color w:val="B1B1B3"/>
          <w:spacing w:val="1"/>
          <w:w w:val="29"/>
          <w:sz w:val="24"/>
          <w:szCs w:val="24"/>
        </w:rPr>
        <w:t>¡</w:t>
      </w:r>
      <w:r>
        <w:rPr>
          <w:rFonts w:cs="Arial" w:hAnsi="Arial" w:eastAsia="Arial" w:ascii="Arial"/>
          <w:color w:val="A3A3A3"/>
          <w:spacing w:val="0"/>
          <w:w w:val="40"/>
          <w:sz w:val="24"/>
          <w:szCs w:val="2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atLeast" w:line="0"/>
        <w:sectPr>
          <w:type w:val="continuous"/>
          <w:pgSz w:w="12240" w:h="15840"/>
          <w:pgMar w:top="0" w:bottom="280" w:left="220" w:right="360"/>
          <w:cols w:num="2" w:equalWidth="off">
            <w:col w:w="494" w:space="400"/>
            <w:col w:w="10766"/>
          </w:cols>
        </w:sectPr>
      </w:pPr>
      <w:r>
        <w:br w:type="column"/>
      </w:r>
      <w:r>
        <w:rPr>
          <w:rFonts w:cs="Arial" w:hAnsi="Arial" w:eastAsia="Arial" w:ascii="Arial"/>
          <w:color w:val="707074"/>
          <w:spacing w:val="-121"/>
          <w:w w:val="154"/>
          <w:position w:val="-10"/>
          <w:sz w:val="14"/>
          <w:szCs w:val="14"/>
        </w:rPr>
        <w:t>~</w:t>
      </w:r>
      <w:r>
        <w:rPr>
          <w:rFonts w:cs="Arial" w:hAnsi="Arial" w:eastAsia="Arial" w:ascii="Arial"/>
          <w:color w:val="707074"/>
          <w:spacing w:val="0"/>
          <w:w w:val="25"/>
          <w:position w:val="-16"/>
          <w:sz w:val="24"/>
          <w:szCs w:val="24"/>
        </w:rPr>
        <w:t>1</w:t>
      </w:r>
      <w:r>
        <w:rPr>
          <w:rFonts w:cs="Arial" w:hAnsi="Arial" w:eastAsia="Arial" w:ascii="Arial"/>
          <w:color w:val="707074"/>
          <w:spacing w:val="0"/>
          <w:w w:val="100"/>
          <w:position w:val="-16"/>
          <w:sz w:val="24"/>
          <w:szCs w:val="24"/>
        </w:rPr>
        <w:t>  </w:t>
      </w:r>
      <w:r>
        <w:rPr>
          <w:rFonts w:cs="Arial" w:hAnsi="Arial" w:eastAsia="Arial" w:ascii="Arial"/>
          <w:color w:val="707074"/>
          <w:spacing w:val="2"/>
          <w:w w:val="100"/>
          <w:position w:val="-16"/>
          <w:sz w:val="24"/>
          <w:szCs w:val="24"/>
        </w:rPr>
        <w:t> </w:t>
      </w:r>
      <w:r>
        <w:rPr>
          <w:rFonts w:cs="Arial" w:hAnsi="Arial" w:eastAsia="Arial" w:ascii="Arial"/>
          <w:color w:val="909093"/>
          <w:spacing w:val="-15"/>
          <w:w w:val="66"/>
          <w:position w:val="0"/>
          <w:sz w:val="24"/>
          <w:szCs w:val="24"/>
        </w:rPr>
        <w:t>~</w:t>
      </w:r>
      <w:r>
        <w:rPr>
          <w:rFonts w:cs="Arial" w:hAnsi="Arial" w:eastAsia="Arial" w:ascii="Arial"/>
          <w:color w:val="828285"/>
          <w:spacing w:val="0"/>
          <w:w w:val="66"/>
          <w:position w:val="0"/>
          <w:sz w:val="24"/>
          <w:szCs w:val="24"/>
        </w:rPr>
        <w:t>'\</w:t>
      </w:r>
      <w:r>
        <w:rPr>
          <w:rFonts w:cs="Arial" w:hAnsi="Arial" w:eastAsia="Arial" w:ascii="Arial"/>
          <w:color w:val="828285"/>
          <w:spacing w:val="0"/>
          <w:w w:val="66"/>
          <w:position w:val="0"/>
          <w:sz w:val="24"/>
          <w:szCs w:val="24"/>
        </w:rPr>
        <w:t>   </w:t>
      </w:r>
      <w:r>
        <w:rPr>
          <w:rFonts w:cs="Arial" w:hAnsi="Arial" w:eastAsia="Arial" w:ascii="Arial"/>
          <w:color w:val="828285"/>
          <w:spacing w:val="4"/>
          <w:w w:val="6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909093"/>
          <w:spacing w:val="0"/>
          <w:w w:val="28"/>
          <w:position w:val="0"/>
          <w:sz w:val="24"/>
          <w:szCs w:val="24"/>
        </w:rPr>
        <w:t>•</w:t>
      </w:r>
      <w:r>
        <w:rPr>
          <w:rFonts w:cs="Arial" w:hAnsi="Arial" w:eastAsia="Arial" w:ascii="Arial"/>
          <w:color w:val="909093"/>
          <w:spacing w:val="0"/>
          <w:w w:val="28"/>
          <w:position w:val="0"/>
          <w:sz w:val="24"/>
          <w:szCs w:val="24"/>
        </w:rPr>
        <w:t>    </w:t>
      </w:r>
      <w:r>
        <w:rPr>
          <w:rFonts w:cs="Arial" w:hAnsi="Arial" w:eastAsia="Arial" w:ascii="Arial"/>
          <w:color w:val="909093"/>
          <w:spacing w:val="3"/>
          <w:w w:val="28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A3A3A3"/>
          <w:spacing w:val="0"/>
          <w:w w:val="43"/>
          <w:position w:val="0"/>
          <w:sz w:val="24"/>
          <w:szCs w:val="24"/>
        </w:rPr>
        <w:t>,</w:t>
      </w:r>
      <w:r>
        <w:rPr>
          <w:rFonts w:cs="Arial" w:hAnsi="Arial" w:eastAsia="Arial" w:ascii="Arial"/>
          <w:color w:val="707074"/>
          <w:spacing w:val="0"/>
          <w:w w:val="72"/>
          <w:position w:val="0"/>
          <w:sz w:val="24"/>
          <w:szCs w:val="24"/>
        </w:rPr>
        <w:t>,.,.</w:t>
      </w:r>
      <w:r>
        <w:rPr>
          <w:rFonts w:cs="Arial" w:hAnsi="Arial" w:eastAsia="Arial" w:ascii="Arial"/>
          <w:color w:val="A3A3A3"/>
          <w:spacing w:val="0"/>
          <w:w w:val="43"/>
          <w:position w:val="0"/>
          <w:sz w:val="24"/>
          <w:szCs w:val="24"/>
        </w:rPr>
        <w:t>.,</w:t>
      </w:r>
      <w:r>
        <w:rPr>
          <w:rFonts w:cs="Arial" w:hAnsi="Arial" w:eastAsia="Arial" w:ascii="Arial"/>
          <w:color w:val="A3A3A3"/>
          <w:spacing w:val="0"/>
          <w:w w:val="36"/>
          <w:position w:val="0"/>
          <w:sz w:val="24"/>
          <w:szCs w:val="24"/>
        </w:rPr>
        <w:t>.,</w:t>
      </w:r>
      <w:r>
        <w:rPr>
          <w:rFonts w:cs="Arial" w:hAnsi="Arial" w:eastAsia="Arial" w:ascii="Arial"/>
          <w:color w:val="A3A3A3"/>
          <w:spacing w:val="-38"/>
          <w:w w:val="100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707074"/>
          <w:spacing w:val="0"/>
          <w:w w:val="56"/>
          <w:position w:val="0"/>
          <w:sz w:val="24"/>
          <w:szCs w:val="24"/>
        </w:rPr>
        <w:t>.</w:t>
      </w:r>
      <w:r>
        <w:rPr>
          <w:rFonts w:cs="Arial" w:hAnsi="Arial" w:eastAsia="Arial" w:ascii="Arial"/>
          <w:color w:val="B1B1B3"/>
          <w:spacing w:val="0"/>
          <w:w w:val="56"/>
          <w:position w:val="0"/>
          <w:sz w:val="24"/>
          <w:szCs w:val="24"/>
        </w:rPr>
        <w:t>•</w:t>
      </w:r>
      <w:r>
        <w:rPr>
          <w:rFonts w:cs="Arial" w:hAnsi="Arial" w:eastAsia="Arial" w:ascii="Arial"/>
          <w:color w:val="B1B1B3"/>
          <w:spacing w:val="12"/>
          <w:w w:val="56"/>
          <w:position w:val="0"/>
          <w:sz w:val="24"/>
          <w:szCs w:val="24"/>
        </w:rPr>
        <w:t> </w:t>
      </w:r>
      <w:r>
        <w:rPr>
          <w:rFonts w:cs="Arial" w:hAnsi="Arial" w:eastAsia="Arial" w:ascii="Arial"/>
          <w:color w:val="A3A3A3"/>
          <w:spacing w:val="0"/>
          <w:w w:val="33"/>
          <w:position w:val="0"/>
          <w:sz w:val="24"/>
          <w:szCs w:val="24"/>
        </w:rPr>
        <w:t>"'</w:t>
      </w:r>
      <w:r>
        <w:rPr>
          <w:rFonts w:cs="Arial" w:hAnsi="Arial" w:eastAsia="Arial" w:ascii="Arial"/>
          <w:color w:val="5D5D60"/>
          <w:spacing w:val="1"/>
          <w:w w:val="101"/>
          <w:position w:val="0"/>
          <w:sz w:val="24"/>
          <w:szCs w:val="24"/>
        </w:rPr>
        <w:t>"</w:t>
      </w:r>
      <w:r>
        <w:rPr>
          <w:rFonts w:cs="Arial" w:hAnsi="Arial" w:eastAsia="Arial" w:ascii="Arial"/>
          <w:color w:val="707074"/>
          <w:spacing w:val="0"/>
          <w:w w:val="79"/>
          <w:position w:val="0"/>
          <w:sz w:val="24"/>
          <w:szCs w:val="24"/>
        </w:rPr>
        <w:t>"</w:t>
      </w:r>
      <w:r>
        <w:rPr>
          <w:rFonts w:cs="Arial" w:hAnsi="Arial" w:eastAsia="Arial" w:ascii="Arial"/>
          <w:color w:val="828285"/>
          <w:spacing w:val="0"/>
          <w:w w:val="63"/>
          <w:position w:val="0"/>
          <w:sz w:val="24"/>
          <w:szCs w:val="24"/>
        </w:rPr>
        <w:t>'</w:t>
      </w:r>
      <w:r>
        <w:rPr>
          <w:rFonts w:cs="Arial" w:hAnsi="Arial" w:eastAsia="Arial" w:ascii="Arial"/>
          <w:color w:val="828285"/>
          <w:spacing w:val="0"/>
          <w:w w:val="73"/>
          <w:position w:val="0"/>
          <w:sz w:val="24"/>
          <w:szCs w:val="24"/>
        </w:rPr>
        <w:t>'</w:t>
      </w:r>
      <w:r>
        <w:rPr>
          <w:rFonts w:cs="Arial" w:hAnsi="Arial" w:eastAsia="Arial" w:ascii="Arial"/>
          <w:color w:val="424244"/>
          <w:spacing w:val="0"/>
          <w:w w:val="105"/>
          <w:position w:val="0"/>
          <w:sz w:val="24"/>
          <w:szCs w:val="24"/>
        </w:rPr>
        <w:t>'</w:t>
      </w:r>
      <w:r>
        <w:rPr>
          <w:rFonts w:cs="Arial" w:hAnsi="Arial" w:eastAsia="Arial" w:ascii="Arial"/>
          <w:color w:val="828285"/>
          <w:spacing w:val="0"/>
          <w:w w:val="107"/>
          <w:position w:val="0"/>
          <w:sz w:val="24"/>
          <w:szCs w:val="24"/>
        </w:rPr>
        <w:t>"</w:t>
      </w:r>
      <w:r>
        <w:rPr>
          <w:rFonts w:cs="Arial" w:hAnsi="Arial" w:eastAsia="Arial" w:ascii="Arial"/>
          <w:color w:val="707074"/>
          <w:spacing w:val="0"/>
          <w:w w:val="105"/>
          <w:position w:val="0"/>
          <w:sz w:val="24"/>
          <w:szCs w:val="24"/>
        </w:rPr>
        <w:t>'</w:t>
      </w:r>
      <w:r>
        <w:rPr>
          <w:rFonts w:cs="Arial" w:hAnsi="Arial" w:eastAsia="Arial" w:ascii="Arial"/>
          <w:color w:val="B1B1B3"/>
          <w:spacing w:val="0"/>
          <w:w w:val="73"/>
          <w:position w:val="0"/>
          <w:sz w:val="24"/>
          <w:szCs w:val="24"/>
        </w:rPr>
        <w:t>'</w:t>
      </w:r>
      <w:r>
        <w:rPr>
          <w:rFonts w:cs="Arial" w:hAnsi="Arial" w:eastAsia="Arial" w:ascii="Arial"/>
          <w:color w:val="B1B1B3"/>
          <w:spacing w:val="0"/>
          <w:w w:val="100"/>
          <w:position w:val="0"/>
          <w:sz w:val="24"/>
          <w:szCs w:val="24"/>
        </w:rPr>
        <w:t>  </w:t>
      </w:r>
      <w:r>
        <w:rPr>
          <w:rFonts w:cs="Arial" w:hAnsi="Arial" w:eastAsia="Arial" w:ascii="Arial"/>
          <w:color w:val="B1B1B3"/>
          <w:spacing w:val="22"/>
          <w:w w:val="100"/>
          <w:position w:val="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909093"/>
          <w:spacing w:val="-4"/>
          <w:w w:val="107"/>
          <w:position w:val="0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5D5D60"/>
          <w:spacing w:val="0"/>
          <w:w w:val="244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5D5D60"/>
          <w:spacing w:val="-9"/>
          <w:w w:val="244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5D5D60"/>
          <w:spacing w:val="0"/>
          <w:w w:val="135"/>
          <w:position w:val="0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5D5D60"/>
          <w:spacing w:val="-4"/>
          <w:w w:val="135"/>
          <w:position w:val="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07074"/>
          <w:spacing w:val="0"/>
          <w:w w:val="97"/>
          <w:position w:val="0"/>
          <w:sz w:val="8"/>
          <w:szCs w:val="8"/>
        </w:rPr>
        <w:t>Í</w:t>
      </w:r>
      <w:r>
        <w:rPr>
          <w:rFonts w:cs="Times New Roman" w:hAnsi="Times New Roman" w:eastAsia="Times New Roman" w:ascii="Times New Roman"/>
          <w:color w:val="707074"/>
          <w:spacing w:val="-4"/>
          <w:w w:val="97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828285"/>
          <w:spacing w:val="0"/>
          <w:w w:val="99"/>
          <w:position w:val="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828285"/>
          <w:spacing w:val="-5"/>
          <w:w w:val="99"/>
          <w:position w:val="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D5D60"/>
          <w:spacing w:val="0"/>
          <w:w w:val="106"/>
          <w:position w:val="0"/>
          <w:sz w:val="8"/>
          <w:szCs w:val="8"/>
        </w:rPr>
        <w:t>t'</w:t>
      </w:r>
      <w:r>
        <w:rPr>
          <w:rFonts w:cs="Times New Roman" w:hAnsi="Times New Roman" w:eastAsia="Times New Roman" w:ascii="Times New Roman"/>
          <w:color w:val="5D5D60"/>
          <w:spacing w:val="-5"/>
          <w:w w:val="106"/>
          <w:position w:val="0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color w:val="707074"/>
          <w:spacing w:val="0"/>
          <w:w w:val="94"/>
          <w:position w:val="0"/>
          <w:sz w:val="8"/>
          <w:szCs w:val="8"/>
        </w:rPr>
        <w:t>1\J</w:t>
      </w:r>
      <w:r>
        <w:rPr>
          <w:rFonts w:cs="Times New Roman" w:hAnsi="Times New Roman" w:eastAsia="Times New Roman" w:ascii="Times New Roman"/>
          <w:color w:val="707074"/>
          <w:spacing w:val="-8"/>
          <w:w w:val="94"/>
          <w:position w:val="0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707074"/>
          <w:spacing w:val="-6"/>
          <w:w w:val="143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909093"/>
          <w:spacing w:val="0"/>
          <w:w w:val="104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909093"/>
          <w:spacing w:val="0"/>
          <w:w w:val="100"/>
          <w:position w:val="0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09093"/>
          <w:spacing w:val="-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3A3A3"/>
          <w:spacing w:val="-4"/>
          <w:w w:val="194"/>
          <w:position w:val="0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color w:val="A3A3A3"/>
          <w:spacing w:val="-5"/>
          <w:w w:val="200"/>
          <w:position w:val="0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C3C3C3"/>
          <w:spacing w:val="0"/>
          <w:w w:val="64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C3C3C3"/>
          <w:spacing w:val="0"/>
          <w:w w:val="100"/>
          <w:position w:val="0"/>
          <w:sz w:val="8"/>
          <w:szCs w:val="8"/>
        </w:rPr>
        <w:t>           </w:t>
      </w:r>
      <w:r>
        <w:rPr>
          <w:rFonts w:cs="Times New Roman" w:hAnsi="Times New Roman" w:eastAsia="Times New Roman" w:ascii="Times New Roman"/>
          <w:color w:val="C3C3C3"/>
          <w:spacing w:val="3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color w:val="A3A3A3"/>
          <w:spacing w:val="0"/>
          <w:w w:val="100"/>
          <w:position w:val="0"/>
          <w:sz w:val="12"/>
          <w:szCs w:val="12"/>
        </w:rPr>
        <w:t>f</w:t>
      </w:r>
      <w:r>
        <w:rPr>
          <w:rFonts w:cs="Arial" w:hAnsi="Arial" w:eastAsia="Arial" w:ascii="Arial"/>
          <w:color w:val="B1B1B3"/>
          <w:spacing w:val="0"/>
          <w:w w:val="100"/>
          <w:position w:val="0"/>
          <w:sz w:val="12"/>
          <w:szCs w:val="12"/>
        </w:rPr>
        <w:t>/.</w:t>
      </w:r>
      <w:r>
        <w:rPr>
          <w:rFonts w:cs="Arial" w:hAnsi="Arial" w:eastAsia="Arial" w:ascii="Arial"/>
          <w:color w:val="B1B1B3"/>
          <w:spacing w:val="2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A3A3A3"/>
          <w:spacing w:val="0"/>
          <w:w w:val="100"/>
          <w:position w:val="0"/>
          <w:sz w:val="12"/>
          <w:szCs w:val="12"/>
        </w:rPr>
        <w:t>\</w:t>
      </w:r>
      <w:r>
        <w:rPr>
          <w:rFonts w:cs="Arial" w:hAnsi="Arial" w:eastAsia="Arial" w:ascii="Arial"/>
          <w:color w:val="A3A3A3"/>
          <w:spacing w:val="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i/>
          <w:color w:val="C3C3C3"/>
          <w:spacing w:val="-4"/>
          <w:w w:val="207"/>
          <w:position w:val="0"/>
          <w:sz w:val="10"/>
          <w:szCs w:val="10"/>
        </w:rPr>
        <w:t>'</w:t>
      </w:r>
      <w:r>
        <w:rPr>
          <w:rFonts w:cs="Arial" w:hAnsi="Arial" w:eastAsia="Arial" w:ascii="Arial"/>
          <w:i/>
          <w:color w:val="B1B1B3"/>
          <w:spacing w:val="0"/>
          <w:w w:val="207"/>
          <w:position w:val="0"/>
          <w:sz w:val="10"/>
          <w:szCs w:val="10"/>
        </w:rPr>
        <w:t>f</w:t>
      </w:r>
      <w:r>
        <w:rPr>
          <w:rFonts w:cs="Arial" w:hAnsi="Arial" w:eastAsia="Arial" w:ascii="Arial"/>
          <w:i/>
          <w:color w:val="B1B1B3"/>
          <w:spacing w:val="3"/>
          <w:w w:val="207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09093"/>
          <w:spacing w:val="0"/>
          <w:w w:val="72"/>
          <w:position w:val="0"/>
          <w:sz w:val="10"/>
          <w:szCs w:val="10"/>
        </w:rPr>
        <w:t>¡'</w:t>
      </w:r>
      <w:r>
        <w:rPr>
          <w:rFonts w:cs="Times New Roman" w:hAnsi="Times New Roman" w:eastAsia="Times New Roman" w:ascii="Times New Roman"/>
          <w:color w:val="909093"/>
          <w:spacing w:val="0"/>
          <w:w w:val="72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09093"/>
          <w:spacing w:val="18"/>
          <w:w w:val="72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B1B1B3"/>
          <w:spacing w:val="-10"/>
          <w:w w:val="196"/>
          <w:position w:val="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C3C3C3"/>
          <w:spacing w:val="-10"/>
          <w:w w:val="196"/>
          <w:position w:val="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B1B1B3"/>
          <w:spacing w:val="-12"/>
          <w:w w:val="196"/>
          <w:position w:val="0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color w:val="909093"/>
          <w:spacing w:val="0"/>
          <w:w w:val="196"/>
          <w:position w:val="0"/>
          <w:sz w:val="10"/>
          <w:szCs w:val="10"/>
        </w:rPr>
        <w:t>/</w:t>
      </w:r>
      <w:r>
        <w:rPr>
          <w:rFonts w:cs="Times New Roman" w:hAnsi="Times New Roman" w:eastAsia="Times New Roman" w:ascii="Times New Roman"/>
          <w:color w:val="909093"/>
          <w:spacing w:val="0"/>
          <w:w w:val="196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09093"/>
          <w:spacing w:val="3"/>
          <w:w w:val="196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C3C3C3"/>
          <w:spacing w:val="0"/>
          <w:w w:val="115"/>
          <w:position w:val="0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atLeast" w:line="80"/>
        <w:ind w:left="942"/>
      </w:pPr>
      <w:r>
        <w:rPr>
          <w:rFonts w:cs="Times New Roman" w:hAnsi="Times New Roman" w:eastAsia="Times New Roman" w:ascii="Times New Roman"/>
          <w:color w:val="909093"/>
          <w:spacing w:val="0"/>
          <w:w w:val="100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909093"/>
          <w:spacing w:val="0"/>
          <w:w w:val="100"/>
          <w:sz w:val="10"/>
          <w:szCs w:val="10"/>
        </w:rPr>
        <w:t>      </w:t>
      </w:r>
      <w:r>
        <w:rPr>
          <w:rFonts w:cs="Times New Roman" w:hAnsi="Times New Roman" w:eastAsia="Times New Roman" w:ascii="Times New Roman"/>
          <w:color w:val="909093"/>
          <w:spacing w:val="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909093"/>
          <w:spacing w:val="-1"/>
          <w:w w:val="84"/>
          <w:position w:val="1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i/>
          <w:color w:val="A3A3A3"/>
          <w:spacing w:val="0"/>
          <w:w w:val="254"/>
          <w:position w:val="0"/>
          <w:sz w:val="6"/>
          <w:szCs w:val="6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20"/>
      </w:pPr>
      <w:r>
        <w:rPr>
          <w:rFonts w:cs="Times New Roman" w:hAnsi="Times New Roman" w:eastAsia="Times New Roman" w:ascii="Times New Roman"/>
          <w:color w:val="A3A3A3"/>
          <w:spacing w:val="0"/>
          <w:w w:val="58"/>
          <w:position w:val="1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atLeast" w:line="80"/>
        <w:sectPr>
          <w:type w:val="continuous"/>
          <w:pgSz w:w="12240" w:h="15840"/>
          <w:pgMar w:top="0" w:bottom="280" w:left="220" w:right="360"/>
          <w:cols w:num="2" w:equalWidth="off">
            <w:col w:w="4579" w:space="5181"/>
            <w:col w:w="190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D5D60"/>
          <w:spacing w:val="4"/>
          <w:w w:val="174"/>
          <w:sz w:val="6"/>
          <w:szCs w:val="6"/>
        </w:rPr>
        <w:t>r</w:t>
      </w:r>
      <w:r>
        <w:rPr>
          <w:rFonts w:cs="Times New Roman" w:hAnsi="Times New Roman" w:eastAsia="Times New Roman" w:ascii="Times New Roman"/>
          <w:color w:val="828285"/>
          <w:spacing w:val="7"/>
          <w:w w:val="218"/>
          <w:sz w:val="6"/>
          <w:szCs w:val="6"/>
        </w:rPr>
        <w:t>u</w:t>
      </w:r>
      <w:r>
        <w:rPr>
          <w:rFonts w:cs="Times New Roman" w:hAnsi="Times New Roman" w:eastAsia="Times New Roman" w:ascii="Times New Roman"/>
          <w:color w:val="707074"/>
          <w:spacing w:val="5"/>
          <w:w w:val="288"/>
          <w:sz w:val="6"/>
          <w:szCs w:val="6"/>
        </w:rPr>
        <w:t>t</w:t>
      </w:r>
      <w:r>
        <w:rPr>
          <w:rFonts w:cs="Times New Roman" w:hAnsi="Times New Roman" w:eastAsia="Times New Roman" w:ascii="Times New Roman"/>
          <w:color w:val="828285"/>
          <w:spacing w:val="3"/>
          <w:w w:val="87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color w:val="707074"/>
          <w:spacing w:val="0"/>
          <w:w w:val="113"/>
          <w:sz w:val="6"/>
          <w:szCs w:val="6"/>
        </w:rPr>
        <w:t>J</w:t>
      </w:r>
      <w:r>
        <w:rPr>
          <w:rFonts w:cs="Times New Roman" w:hAnsi="Times New Roman" w:eastAsia="Times New Roman" w:ascii="Times New Roman"/>
          <w:color w:val="707074"/>
          <w:spacing w:val="5"/>
          <w:w w:val="113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07074"/>
          <w:spacing w:val="3"/>
          <w:w w:val="152"/>
          <w:sz w:val="6"/>
          <w:szCs w:val="6"/>
        </w:rPr>
        <w:t>!</w:t>
      </w:r>
      <w:r>
        <w:rPr>
          <w:rFonts w:cs="Times New Roman" w:hAnsi="Times New Roman" w:eastAsia="Times New Roman" w:ascii="Times New Roman"/>
          <w:color w:val="B1B1B3"/>
          <w:spacing w:val="0"/>
          <w:w w:val="71"/>
          <w:sz w:val="6"/>
          <w:szCs w:val="6"/>
        </w:rPr>
        <w:t>,r</w:t>
      </w:r>
      <w:r>
        <w:rPr>
          <w:rFonts w:cs="Times New Roman" w:hAnsi="Times New Roman" w:eastAsia="Times New Roman" w:ascii="Times New Roman"/>
          <w:color w:val="B1B1B3"/>
          <w:spacing w:val="-1"/>
          <w:w w:val="71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A3A3A3"/>
          <w:spacing w:val="2"/>
          <w:w w:val="116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A3A3A3"/>
          <w:spacing w:val="6"/>
          <w:w w:val="174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909093"/>
          <w:spacing w:val="7"/>
          <w:w w:val="151"/>
          <w:sz w:val="6"/>
          <w:szCs w:val="6"/>
        </w:rPr>
        <w:t>O</w:t>
      </w:r>
      <w:r>
        <w:rPr>
          <w:rFonts w:cs="Times New Roman" w:hAnsi="Times New Roman" w:eastAsia="Times New Roman" w:ascii="Times New Roman"/>
          <w:color w:val="909093"/>
          <w:spacing w:val="6"/>
          <w:w w:val="189"/>
          <w:sz w:val="6"/>
          <w:szCs w:val="6"/>
        </w:rPr>
        <w:t>q</w:t>
      </w:r>
      <w:r>
        <w:rPr>
          <w:rFonts w:cs="Times New Roman" w:hAnsi="Times New Roman" w:eastAsia="Times New Roman" w:ascii="Times New Roman"/>
          <w:color w:val="909093"/>
          <w:spacing w:val="0"/>
          <w:w w:val="138"/>
          <w:sz w:val="6"/>
          <w:szCs w:val="6"/>
        </w:rPr>
        <w:t>..e</w:t>
      </w:r>
      <w:r>
        <w:rPr>
          <w:rFonts w:cs="Times New Roman" w:hAnsi="Times New Roman" w:eastAsia="Times New Roman" w:ascii="Times New Roman"/>
          <w:color w:val="909093"/>
          <w:spacing w:val="-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09093"/>
          <w:spacing w:val="0"/>
          <w:w w:val="130"/>
          <w:sz w:val="6"/>
          <w:szCs w:val="6"/>
        </w:rPr>
        <w:t>b:S.</w:t>
      </w:r>
      <w:r>
        <w:rPr>
          <w:rFonts w:cs="Times New Roman" w:hAnsi="Times New Roman" w:eastAsia="Times New Roman" w:ascii="Times New Roman"/>
          <w:color w:val="909093"/>
          <w:spacing w:val="-4"/>
          <w:w w:val="130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09093"/>
          <w:spacing w:val="0"/>
          <w:w w:val="104"/>
          <w:sz w:val="6"/>
          <w:szCs w:val="6"/>
        </w:rPr>
        <w:t>"</w:t>
      </w:r>
      <w:r>
        <w:rPr>
          <w:rFonts w:cs="Times New Roman" w:hAnsi="Times New Roman" w:eastAsia="Times New Roman" w:ascii="Times New Roman"/>
          <w:color w:val="909093"/>
          <w:spacing w:val="6"/>
          <w:w w:val="104"/>
          <w:sz w:val="6"/>
          <w:szCs w:val="6"/>
        </w:rPr>
        <w:t>1</w:t>
      </w:r>
      <w:r>
        <w:rPr>
          <w:rFonts w:cs="Times New Roman" w:hAnsi="Times New Roman" w:eastAsia="Times New Roman" w:ascii="Times New Roman"/>
          <w:color w:val="5D5D60"/>
          <w:spacing w:val="7"/>
          <w:w w:val="151"/>
          <w:sz w:val="6"/>
          <w:szCs w:val="6"/>
        </w:rPr>
        <w:t>U</w:t>
      </w:r>
      <w:r>
        <w:rPr>
          <w:rFonts w:cs="Times New Roman" w:hAnsi="Times New Roman" w:eastAsia="Times New Roman" w:ascii="Times New Roman"/>
          <w:color w:val="909093"/>
          <w:spacing w:val="0"/>
          <w:w w:val="174"/>
          <w:sz w:val="6"/>
          <w:szCs w:val="6"/>
        </w:rPr>
        <w:t>.r!</w:t>
      </w:r>
      <w:r>
        <w:rPr>
          <w:rFonts w:cs="Times New Roman" w:hAnsi="Times New Roman" w:eastAsia="Times New Roman" w:ascii="Times New Roman"/>
          <w:color w:val="909093"/>
          <w:spacing w:val="-5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707074"/>
          <w:spacing w:val="0"/>
          <w:w w:val="191"/>
          <w:sz w:val="6"/>
          <w:szCs w:val="6"/>
        </w:rPr>
        <w:t>U</w:t>
      </w:r>
      <w:r>
        <w:rPr>
          <w:rFonts w:cs="Times New Roman" w:hAnsi="Times New Roman" w:eastAsia="Times New Roman" w:ascii="Times New Roman"/>
          <w:color w:val="707074"/>
          <w:spacing w:val="-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28285"/>
          <w:spacing w:val="0"/>
          <w:w w:val="193"/>
          <w:sz w:val="6"/>
          <w:szCs w:val="6"/>
        </w:rPr>
        <w:t>-el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pict>
          <v:shape type="#_x0000_t75" style="position:absolute;margin-left:0pt;margin-top:0pt;width:612pt;height:792pt;mso-position-horizontal-relative:page;mso-position-vertical-relative:page;z-index:-1701">
            <v:imagedata o:title="" r:id="rId4"/>
          </v:shape>
        </w:pict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/>
        <w:ind w:left="438"/>
      </w:pPr>
      <w:r>
        <w:rPr>
          <w:rFonts w:cs="Arial" w:hAnsi="Arial" w:eastAsia="Arial" w:ascii="Arial"/>
          <w:color w:val="B1B1B3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438"/>
      </w:pPr>
      <w:r>
        <w:rPr>
          <w:rFonts w:cs="Arial" w:hAnsi="Arial" w:eastAsia="Arial" w:ascii="Arial"/>
          <w:color w:val="A3A3A3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4"/>
        <w:ind w:left="438"/>
      </w:pPr>
      <w:r>
        <w:rPr>
          <w:rFonts w:cs="Arial" w:hAnsi="Arial" w:eastAsia="Arial" w:ascii="Arial"/>
          <w:color w:val="C3C3C3"/>
          <w:spacing w:val="0"/>
          <w:w w:val="33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438"/>
      </w:pPr>
      <w:r>
        <w:rPr>
          <w:rFonts w:cs="Arial" w:hAnsi="Arial" w:eastAsia="Arial" w:ascii="Arial"/>
          <w:color w:val="B1B1B3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 w:lineRule="exact" w:line="100"/>
        <w:ind w:left="438"/>
      </w:pPr>
      <w:r>
        <w:rPr>
          <w:rFonts w:cs="Arial" w:hAnsi="Arial" w:eastAsia="Arial" w:ascii="Arial"/>
          <w:color w:val="A3A3A3"/>
          <w:spacing w:val="0"/>
          <w:w w:val="27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438"/>
      </w:pPr>
      <w:r>
        <w:rPr>
          <w:rFonts w:cs="Arial" w:hAnsi="Arial" w:eastAsia="Arial" w:ascii="Arial"/>
          <w:color w:val="A3A3A3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7"/>
        <w:ind w:left="5919"/>
      </w:pP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2"/>
          <w:w w:val="103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9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7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17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1"/>
          <w:w w:val="99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2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0"/>
          <w:w w:val="86"/>
          <w:sz w:val="22"/>
          <w:szCs w:val="22"/>
        </w:rPr>
        <w:t>1</w:t>
      </w:r>
      <w:r>
        <w:rPr>
          <w:rFonts w:cs="Arial" w:hAnsi="Arial" w:eastAsia="Arial" w:ascii="Arial"/>
          <w:color w:val="232121"/>
          <w:spacing w:val="0"/>
          <w:w w:val="131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23</w:t>
      </w:r>
      <w:r>
        <w:rPr>
          <w:rFonts w:cs="Arial" w:hAnsi="Arial" w:eastAsia="Arial" w:ascii="Arial"/>
          <w:color w:val="232121"/>
          <w:spacing w:val="0"/>
          <w:w w:val="126"/>
          <w:sz w:val="22"/>
          <w:szCs w:val="22"/>
        </w:rPr>
        <w:t>/</w:t>
      </w:r>
      <w:r>
        <w:rPr>
          <w:rFonts w:cs="Arial" w:hAnsi="Arial" w:eastAsia="Arial" w:ascii="Arial"/>
          <w:color w:val="232121"/>
          <w:spacing w:val="0"/>
          <w:w w:val="92"/>
          <w:sz w:val="22"/>
          <w:szCs w:val="22"/>
        </w:rPr>
        <w:t>LJ</w:t>
      </w:r>
      <w:r>
        <w:rPr>
          <w:rFonts w:cs="Arial" w:hAnsi="Arial" w:eastAsia="Arial" w:ascii="Arial"/>
          <w:color w:val="232121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0"/>
          <w:sz w:val="22"/>
          <w:szCs w:val="22"/>
        </w:rPr>
        <w:t>H</w:t>
      </w:r>
      <w:r>
        <w:rPr>
          <w:rFonts w:cs="Arial" w:hAnsi="Arial" w:eastAsia="Arial" w:ascii="Arial"/>
          <w:color w:val="232121"/>
          <w:spacing w:val="2"/>
          <w:w w:val="103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1"/>
          <w:w w:val="99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27"/>
          <w:sz w:val="22"/>
          <w:szCs w:val="22"/>
        </w:rPr>
        <w:t>j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16"/>
        <w:ind w:left="6855"/>
      </w:pPr>
      <w:r>
        <w:rPr>
          <w:rFonts w:cs="Arial" w:hAnsi="Arial" w:eastAsia="Arial" w:ascii="Arial"/>
          <w:color w:val="232121"/>
          <w:spacing w:val="1"/>
          <w:w w:val="95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4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1729"/>
      </w:pPr>
      <w:r>
        <w:rPr>
          <w:rFonts w:cs="Arial" w:hAnsi="Arial" w:eastAsia="Arial" w:ascii="Arial"/>
          <w:color w:val="232121"/>
          <w:w w:val="95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ñ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6" w:lineRule="auto" w:line="252"/>
        <w:ind w:left="1734" w:right="5176" w:hanging="14"/>
      </w:pP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V</w:t>
      </w:r>
      <w:r>
        <w:rPr>
          <w:rFonts w:cs="Arial" w:hAnsi="Arial" w:eastAsia="Arial" w:ascii="Arial"/>
          <w:b/>
          <w:color w:val="232121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-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6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232121"/>
          <w:spacing w:val="-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232121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6"/>
          <w:sz w:val="22"/>
          <w:szCs w:val="22"/>
        </w:rPr>
        <w:t>B</w:t>
      </w:r>
      <w:r>
        <w:rPr>
          <w:rFonts w:cs="Arial" w:hAnsi="Arial" w:eastAsia="Arial" w:ascii="Arial"/>
          <w:b/>
          <w:color w:val="232121"/>
          <w:spacing w:val="-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3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3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1"/>
          <w:w w:val="106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06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6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3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5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0"/>
          <w:w w:val="106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16"/>
          <w:w w:val="106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8"/>
          <w:w w:val="106"/>
          <w:sz w:val="22"/>
          <w:szCs w:val="22"/>
        </w:rPr>
        <w:t>W</w:t>
      </w:r>
      <w:r>
        <w:rPr>
          <w:rFonts w:cs="Arial" w:hAnsi="Arial" w:eastAsia="Arial" w:ascii="Arial"/>
          <w:b/>
          <w:color w:val="232121"/>
          <w:spacing w:val="-2"/>
          <w:w w:val="106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6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3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4"/>
          <w:w w:val="106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30"/>
          <w:w w:val="106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-3"/>
          <w:w w:val="122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3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4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1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1"/>
          <w:w w:val="65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1"/>
          <w:w w:val="73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0"/>
          <w:w w:val="110"/>
          <w:sz w:val="22"/>
          <w:szCs w:val="22"/>
        </w:rPr>
        <w:t>f</w:t>
      </w:r>
      <w:r>
        <w:rPr>
          <w:rFonts w:cs="Arial" w:hAnsi="Arial" w:eastAsia="Arial" w:ascii="Arial"/>
          <w:b/>
          <w:color w:val="232121"/>
          <w:spacing w:val="-7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-4"/>
          <w:w w:val="122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7"/>
          <w:w w:val="104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-2"/>
          <w:w w:val="106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11"/>
          <w:sz w:val="22"/>
          <w:szCs w:val="22"/>
        </w:rPr>
        <w:t>ó</w:t>
      </w:r>
      <w:r>
        <w:rPr>
          <w:rFonts w:cs="Arial" w:hAnsi="Arial" w:eastAsia="Arial" w:ascii="Arial"/>
          <w:b/>
          <w:color w:val="23212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91"/>
          <w:sz w:val="22"/>
          <w:szCs w:val="22"/>
        </w:rPr>
        <w:t>P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ú</w:t>
      </w:r>
      <w:r>
        <w:rPr>
          <w:rFonts w:cs="Arial" w:hAnsi="Arial" w:eastAsia="Arial" w:ascii="Arial"/>
          <w:b/>
          <w:color w:val="232121"/>
          <w:spacing w:val="-5"/>
          <w:w w:val="111"/>
          <w:sz w:val="22"/>
          <w:szCs w:val="22"/>
        </w:rPr>
        <w:t>b</w:t>
      </w:r>
      <w:r>
        <w:rPr>
          <w:rFonts w:cs="Arial" w:hAnsi="Arial" w:eastAsia="Arial" w:ascii="Arial"/>
          <w:b/>
          <w:color w:val="232121"/>
          <w:spacing w:val="-2"/>
          <w:w w:val="106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-2"/>
          <w:w w:val="106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1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5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3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é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2"/>
        <w:ind w:left="1734" w:right="6971"/>
      </w:pP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ñ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5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424244"/>
          <w:spacing w:val="0"/>
          <w:w w:val="70"/>
          <w:sz w:val="22"/>
          <w:szCs w:val="2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auto" w:line="250"/>
        <w:ind w:left="1724" w:right="1383" w:firstLine="10"/>
      </w:pP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un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38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232121"/>
          <w:spacing w:val="43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é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x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ind w:left="1738" w:right="1376"/>
      </w:pP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io</w:t>
      </w:r>
      <w:r>
        <w:rPr>
          <w:rFonts w:cs="Arial" w:hAnsi="Arial" w:eastAsia="Arial" w:ascii="Arial"/>
          <w:color w:val="232121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17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7"/>
          <w:sz w:val="22"/>
          <w:szCs w:val="22"/>
        </w:rPr>
        <w:t>j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tí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51"/>
          <w:sz w:val="22"/>
          <w:szCs w:val="22"/>
        </w:rPr>
        <w:t>1</w:t>
      </w:r>
      <w:r>
        <w:rPr>
          <w:rFonts w:cs="Arial" w:hAnsi="Arial" w:eastAsia="Arial" w:ascii="Arial"/>
          <w:color w:val="232121"/>
          <w:spacing w:val="22"/>
          <w:w w:val="51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3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6"/>
        <w:ind w:left="1734" w:right="1384"/>
      </w:pPr>
      <w:r>
        <w:rPr>
          <w:rFonts w:cs="Arial" w:hAnsi="Arial" w:eastAsia="Arial" w:ascii="Arial"/>
          <w:color w:val="232121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7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70"/>
          <w:sz w:val="22"/>
          <w:szCs w:val="22"/>
        </w:rPr>
        <w:t>1</w:t>
      </w:r>
      <w:r>
        <w:rPr>
          <w:rFonts w:cs="Arial" w:hAnsi="Arial" w:eastAsia="Arial" w:ascii="Arial"/>
          <w:color w:val="232121"/>
          <w:spacing w:val="1"/>
          <w:w w:val="125"/>
          <w:sz w:val="22"/>
          <w:szCs w:val="22"/>
        </w:rPr>
        <w:t>9</w:t>
      </w:r>
      <w:r>
        <w:rPr>
          <w:rFonts w:cs="Arial" w:hAnsi="Arial" w:eastAsia="Arial" w:ascii="Arial"/>
          <w:color w:val="232121"/>
          <w:spacing w:val="0"/>
          <w:w w:val="55"/>
          <w:sz w:val="22"/>
          <w:szCs w:val="22"/>
        </w:rPr>
        <w:t>,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2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3212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0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7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7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1"/>
          <w:w w:val="107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99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86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5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ú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ú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57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1"/>
        <w:ind w:left="1729" w:right="6241"/>
      </w:pP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8</w:t>
      </w:r>
      <w:r>
        <w:rPr>
          <w:rFonts w:cs="Arial" w:hAnsi="Arial" w:eastAsia="Arial" w:ascii="Arial"/>
          <w:color w:val="23212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ng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ú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li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424244"/>
          <w:spacing w:val="0"/>
          <w:w w:val="7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8"/>
          <w:szCs w:val="28"/>
        </w:rPr>
        <w:jc w:val="left"/>
        <w:spacing w:before="5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auto" w:line="252"/>
        <w:ind w:left="1719" w:right="1369"/>
      </w:pP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5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5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pe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5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fo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47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3212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5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9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3212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51"/>
          <w:w w:val="96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 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5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 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32121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7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3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ada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63"/>
          <w:sz w:val="22"/>
          <w:szCs w:val="2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4"/>
          <w:szCs w:val="24"/>
        </w:rPr>
        <w:jc w:val="left"/>
        <w:spacing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2" w:lineRule="auto" w:line="255"/>
        <w:ind w:left="2420" w:right="1369" w:hanging="346"/>
      </w:pPr>
      <w:r>
        <w:rPr>
          <w:rFonts w:cs="Arial" w:hAnsi="Arial" w:eastAsia="Arial" w:ascii="Arial"/>
          <w:color w:val="232121"/>
          <w:spacing w:val="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0"/>
          <w:szCs w:val="20"/>
        </w:rPr>
        <w:t>)</w:t>
      </w:r>
      <w:r>
        <w:rPr>
          <w:rFonts w:cs="Arial" w:hAnsi="Arial" w:eastAsia="Arial" w:ascii="Arial"/>
          <w:color w:val="2321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-3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ú</w:t>
      </w:r>
      <w:r>
        <w:rPr>
          <w:rFonts w:cs="Arial" w:hAnsi="Arial" w:eastAsia="Arial" w:ascii="Arial"/>
          <w:b/>
          <w:color w:val="232121"/>
          <w:spacing w:val="-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12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3"/>
          <w:w w:val="97"/>
          <w:sz w:val="22"/>
          <w:szCs w:val="22"/>
        </w:rPr>
        <w:t>3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8</w:t>
      </w:r>
      <w:r>
        <w:rPr>
          <w:rFonts w:cs="Arial" w:hAnsi="Arial" w:eastAsia="Arial" w:ascii="Arial"/>
          <w:b/>
          <w:color w:val="232121"/>
          <w:spacing w:val="0"/>
          <w:w w:val="66"/>
          <w:sz w:val="22"/>
          <w:szCs w:val="22"/>
        </w:rPr>
        <w:t>:</w:t>
      </w:r>
      <w:r>
        <w:rPr>
          <w:rFonts w:cs="Arial" w:hAnsi="Arial" w:eastAsia="Arial" w:ascii="Arial"/>
          <w:b/>
          <w:color w:val="232121"/>
          <w:spacing w:val="-2"/>
          <w:w w:val="66"/>
          <w:sz w:val="22"/>
          <w:szCs w:val="22"/>
        </w:rPr>
        <w:t>.</w:t>
      </w:r>
      <w:r>
        <w:rPr>
          <w:rFonts w:cs="Arial" w:hAnsi="Arial" w:eastAsia="Arial" w:ascii="Arial"/>
          <w:b/>
          <w:color w:val="232121"/>
          <w:spacing w:val="-4"/>
          <w:w w:val="105"/>
          <w:sz w:val="22"/>
          <w:szCs w:val="22"/>
        </w:rPr>
        <w:t>2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232121"/>
          <w:spacing w:val="0"/>
          <w:w w:val="97"/>
          <w:sz w:val="22"/>
          <w:szCs w:val="22"/>
        </w:rPr>
        <w:t>2</w:t>
      </w:r>
      <w:r>
        <w:rPr>
          <w:rFonts w:cs="Arial" w:hAnsi="Arial" w:eastAsia="Arial" w:ascii="Arial"/>
          <w:b/>
          <w:color w:val="232121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32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39"/>
          <w:w w:val="81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-6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121"/>
          <w:spacing w:val="-3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4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l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48"/>
          <w:w w:val="81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94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3"/>
          <w:w w:val="116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2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7"/>
          <w:w w:val="104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e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3"/>
          <w:w w:val="129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0"/>
          <w:w w:val="92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3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-2"/>
          <w:w w:val="122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3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2"/>
          <w:w w:val="114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9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-3"/>
          <w:w w:val="122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3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4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3"/>
          <w:w w:val="129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v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,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fe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h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32121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17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92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8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-9"/>
          <w:w w:val="5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86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z</w:t>
      </w:r>
      <w:r>
        <w:rPr>
          <w:rFonts w:cs="Arial" w:hAnsi="Arial" w:eastAsia="Arial" w:ascii="Arial"/>
          <w:color w:val="232121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1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7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424244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tabs>
          <w:tab w:pos="2420" w:val="left"/>
        </w:tabs>
        <w:jc w:val="left"/>
        <w:spacing w:before="21" w:lineRule="exact" w:line="240"/>
        <w:ind w:left="2420" w:right="1365" w:hanging="2002"/>
      </w:pPr>
      <w:r>
        <w:rPr>
          <w:rFonts w:cs="Arial" w:hAnsi="Arial" w:eastAsia="Arial" w:ascii="Arial"/>
          <w:color w:val="B1B1B3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B1B1B3"/>
          <w:spacing w:val="0"/>
          <w:w w:val="100"/>
          <w:sz w:val="14"/>
          <w:szCs w:val="14"/>
        </w:rPr>
        <w:tab/>
      </w:r>
      <w:r>
        <w:rPr>
          <w:rFonts w:cs="Arial" w:hAnsi="Arial" w:eastAsia="Arial" w:ascii="Arial"/>
          <w:color w:val="B1B1B3"/>
          <w:spacing w:val="0"/>
          <w:w w:val="100"/>
          <w:sz w:val="14"/>
          <w:szCs w:val="14"/>
        </w:rPr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8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35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7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position w:val="2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0"/>
          <w:w w:val="108"/>
          <w:position w:val="2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68"/>
          <w:position w:val="2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1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1"/>
          <w:position w:val="2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9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98"/>
          <w:position w:val="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0"/>
          <w:position w:val="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5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11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9"/>
          <w:position w:val="2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5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424244"/>
          <w:spacing w:val="0"/>
          <w:w w:val="70"/>
          <w:position w:val="2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-11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J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position w:val="2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1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am</w:t>
      </w:r>
      <w:r>
        <w:rPr>
          <w:rFonts w:cs="Arial" w:hAnsi="Arial" w:eastAsia="Arial" w:ascii="Arial"/>
          <w:color w:val="232121"/>
          <w:spacing w:val="1"/>
          <w:w w:val="100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4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89"/>
          <w:position w:val="2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117"/>
          <w:position w:val="2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2"/>
          <w:position w:val="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5"/>
          <w:position w:val="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2"/>
          <w:position w:val="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13"/>
          <w:position w:val="2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98"/>
          <w:position w:val="2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9"/>
          <w:position w:val="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0"/>
          <w:w w:val="100"/>
          <w:position w:val="2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y</w:t>
      </w:r>
      <w:r>
        <w:rPr>
          <w:rFonts w:cs="Arial" w:hAnsi="Arial" w:eastAsia="Arial" w:ascii="Arial"/>
          <w:color w:val="232121"/>
          <w:spacing w:val="1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6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86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0"/>
          <w:w w:val="86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ñ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27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3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J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li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4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38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6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98"/>
          <w:position w:val="0"/>
          <w:sz w:val="22"/>
          <w:szCs w:val="22"/>
        </w:rPr>
        <w:t>h</w:t>
      </w:r>
      <w:r>
        <w:rPr>
          <w:rFonts w:cs="Arial" w:hAnsi="Arial" w:eastAsia="Arial" w:ascii="Arial"/>
          <w:color w:val="232121"/>
          <w:spacing w:val="1"/>
          <w:w w:val="109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9"/>
          <w:position w:val="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2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1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4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4"/>
          <w:position w:val="0"/>
          <w:sz w:val="22"/>
          <w:szCs w:val="22"/>
        </w:rPr>
        <w:t>í</w:t>
      </w:r>
      <w:r>
        <w:rPr>
          <w:rFonts w:cs="Arial" w:hAnsi="Arial" w:eastAsia="Arial" w:ascii="Arial"/>
          <w:color w:val="232121"/>
          <w:spacing w:val="1"/>
          <w:w w:val="105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424244"/>
          <w:spacing w:val="0"/>
          <w:w w:val="70"/>
          <w:position w:val="0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-1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4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5"/>
          <w:position w:val="0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9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2"/>
          <w:position w:val="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9"/>
          <w:position w:val="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11"/>
          <w:position w:val="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2"/>
          <w:position w:val="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8"/>
          <w:position w:val="0"/>
          <w:sz w:val="22"/>
          <w:szCs w:val="22"/>
        </w:rPr>
        <w:t>l</w:t>
      </w:r>
      <w:r>
        <w:rPr>
          <w:rFonts w:cs="Arial" w:hAnsi="Arial" w:eastAsia="Arial" w:ascii="Arial"/>
          <w:color w:val="5D5D60"/>
          <w:spacing w:val="0"/>
          <w:w w:val="70"/>
          <w:position w:val="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418"/>
      </w:pPr>
      <w:r>
        <w:pict>
          <v:shape type="#_x0000_t202" style="position:absolute;margin-left:25.92pt;margin-top:-49.6241pt;width:7.67232pt;height:18pt;mso-position-horizontal-relative:page;mso-position-vertical-relative:paragraph;z-index:-169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left"/>
                    <w:spacing w:lineRule="exact" w:line="360"/>
                    <w:ind w:right="-74"/>
                  </w:pPr>
                  <w:r>
                    <w:rPr>
                      <w:rFonts w:cs="Times New Roman" w:hAnsi="Times New Roman" w:eastAsia="Times New Roman" w:ascii="Times New Roman"/>
                      <w:color w:val="A3A3A3"/>
                      <w:spacing w:val="0"/>
                      <w:w w:val="128"/>
                      <w:sz w:val="36"/>
                      <w:szCs w:val="36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B1B1B3"/>
          <w:spacing w:val="0"/>
          <w:w w:val="2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auto" w:line="247"/>
        <w:ind w:left="2415" w:right="1360" w:hanging="341"/>
      </w:pP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)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11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41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1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ú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3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9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0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5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41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58"/>
          <w:w w:val="10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3212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31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26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41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b/>
          <w:color w:val="232121"/>
          <w:spacing w:val="-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4"/>
          <w:w w:val="103"/>
          <w:sz w:val="22"/>
          <w:szCs w:val="22"/>
        </w:rPr>
        <w:t>d</w:t>
      </w:r>
      <w:r>
        <w:rPr>
          <w:rFonts w:cs="Arial" w:hAnsi="Arial" w:eastAsia="Arial" w:ascii="Arial"/>
          <w:b/>
          <w:color w:val="232121"/>
          <w:spacing w:val="-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232121"/>
          <w:spacing w:val="-2"/>
          <w:w w:val="114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n</w:t>
      </w:r>
      <w:r>
        <w:rPr>
          <w:rFonts w:cs="Arial" w:hAnsi="Arial" w:eastAsia="Arial" w:ascii="Arial"/>
          <w:b/>
          <w:color w:val="232121"/>
          <w:spacing w:val="-2"/>
          <w:w w:val="106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s</w:t>
      </w:r>
      <w:r>
        <w:rPr>
          <w:rFonts w:cs="Arial" w:hAnsi="Arial" w:eastAsia="Arial" w:ascii="Arial"/>
          <w:b/>
          <w:color w:val="232121"/>
          <w:spacing w:val="-3"/>
          <w:w w:val="115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3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232121"/>
          <w:spacing w:val="-4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32121"/>
          <w:spacing w:val="-3"/>
          <w:w w:val="129"/>
          <w:sz w:val="22"/>
          <w:szCs w:val="22"/>
        </w:rPr>
        <w:t>t</w:t>
      </w:r>
      <w:r>
        <w:rPr>
          <w:rFonts w:cs="Arial" w:hAnsi="Arial" w:eastAsia="Arial" w:ascii="Arial"/>
          <w:b/>
          <w:color w:val="232121"/>
          <w:spacing w:val="-1"/>
          <w:w w:val="89"/>
          <w:sz w:val="22"/>
          <w:szCs w:val="22"/>
        </w:rPr>
        <w:t>i</w:t>
      </w:r>
      <w:r>
        <w:rPr>
          <w:rFonts w:cs="Arial" w:hAnsi="Arial" w:eastAsia="Arial" w:ascii="Arial"/>
          <w:b/>
          <w:color w:val="232121"/>
          <w:spacing w:val="-5"/>
          <w:w w:val="114"/>
          <w:sz w:val="22"/>
          <w:szCs w:val="22"/>
        </w:rPr>
        <w:t>v</w:t>
      </w:r>
      <w:r>
        <w:rPr>
          <w:rFonts w:cs="Arial" w:hAnsi="Arial" w:eastAsia="Arial" w:ascii="Arial"/>
          <w:b/>
          <w:color w:val="232121"/>
          <w:spacing w:val="-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232121"/>
          <w:spacing w:val="0"/>
          <w:w w:val="81"/>
          <w:sz w:val="22"/>
          <w:szCs w:val="22"/>
        </w:rPr>
        <w:t>,</w:t>
      </w:r>
      <w:r>
        <w:rPr>
          <w:rFonts w:cs="Arial" w:hAnsi="Arial" w:eastAsia="Arial" w:ascii="Arial"/>
          <w:b/>
          <w:color w:val="232121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121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42424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h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-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424244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-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17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2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-9"/>
          <w:w w:val="52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86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2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J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H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92"/>
          <w:sz w:val="22"/>
          <w:szCs w:val="22"/>
        </w:rPr>
        <w:t>G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í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424244"/>
          <w:spacing w:val="31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ga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33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121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232121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52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32121"/>
          <w:spacing w:val="0"/>
          <w:w w:val="82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232121"/>
          <w:spacing w:val="28"/>
          <w:w w:val="82"/>
          <w:sz w:val="24"/>
          <w:szCs w:val="24"/>
        </w:rPr>
        <w:t> 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33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63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ng</w:t>
      </w:r>
      <w:r>
        <w:rPr>
          <w:rFonts w:cs="Arial" w:hAnsi="Arial" w:eastAsia="Arial" w:ascii="Arial"/>
          <w:color w:val="232121"/>
          <w:spacing w:val="1"/>
          <w:w w:val="113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23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tu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1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1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1"/>
          <w:sz w:val="22"/>
          <w:szCs w:val="22"/>
        </w:rPr>
        <w:t>f</w:t>
      </w:r>
      <w:r>
        <w:rPr>
          <w:rFonts w:cs="Arial" w:hAnsi="Arial" w:eastAsia="Arial" w:ascii="Arial"/>
          <w:color w:val="232121"/>
          <w:spacing w:val="0"/>
          <w:w w:val="101"/>
          <w:sz w:val="22"/>
          <w:szCs w:val="22"/>
        </w:rPr>
        <w:t>ara</w:t>
      </w:r>
      <w:r>
        <w:rPr>
          <w:rFonts w:cs="Arial" w:hAnsi="Arial" w:eastAsia="Arial" w:ascii="Arial"/>
          <w:color w:val="232121"/>
          <w:spacing w:val="31"/>
          <w:w w:val="101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z</w:t>
      </w:r>
      <w:r>
        <w:rPr>
          <w:rFonts w:cs="Arial" w:hAnsi="Arial" w:eastAsia="Arial" w:ascii="Arial"/>
          <w:color w:val="232121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94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ta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6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3212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42424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32121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121"/>
          <w:spacing w:val="1"/>
          <w:w w:val="88"/>
          <w:sz w:val="22"/>
          <w:szCs w:val="22"/>
        </w:rPr>
        <w:t>P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o</w:t>
      </w:r>
      <w:r>
        <w:rPr>
          <w:rFonts w:cs="Arial" w:hAnsi="Arial" w:eastAsia="Arial" w:ascii="Arial"/>
          <w:color w:val="232121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t</w:t>
      </w:r>
      <w:r>
        <w:rPr>
          <w:rFonts w:cs="Arial" w:hAnsi="Arial" w:eastAsia="Arial" w:ascii="Arial"/>
          <w:color w:val="232121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424244"/>
          <w:spacing w:val="0"/>
          <w:w w:val="108"/>
          <w:sz w:val="22"/>
          <w:szCs w:val="22"/>
        </w:rPr>
        <w:t>l</w:t>
      </w:r>
      <w:r>
        <w:rPr>
          <w:rFonts w:cs="Arial" w:hAnsi="Arial" w:eastAsia="Arial" w:ascii="Arial"/>
          <w:color w:val="232121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32121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424244"/>
          <w:spacing w:val="0"/>
          <w:w w:val="63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19"/>
      </w:pPr>
      <w:r>
        <w:rPr>
          <w:rFonts w:cs="Arial" w:hAnsi="Arial" w:eastAsia="Arial" w:ascii="Arial"/>
          <w:color w:val="424244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5D5D60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232121"/>
          <w:spacing w:val="-3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707074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70707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24244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1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42424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12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3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4567" w:right="4473"/>
      </w:pPr>
      <w:hyperlink r:id="rId5">
        <w:r>
          <w:rPr>
            <w:rFonts w:cs="Arial" w:hAnsi="Arial" w:eastAsia="Arial" w:ascii="Arial"/>
            <w:color w:val="424244"/>
            <w:spacing w:val="-4"/>
            <w:w w:val="116"/>
            <w:sz w:val="16"/>
            <w:szCs w:val="16"/>
          </w:rPr>
          <w:t>w</w:t>
        </w:r>
        <w:r>
          <w:rPr>
            <w:rFonts w:cs="Arial" w:hAnsi="Arial" w:eastAsia="Arial" w:ascii="Arial"/>
            <w:color w:val="424244"/>
            <w:spacing w:val="-5"/>
            <w:w w:val="125"/>
            <w:sz w:val="16"/>
            <w:szCs w:val="16"/>
          </w:rPr>
          <w:t>w</w:t>
        </w:r>
        <w:r>
          <w:rPr>
            <w:rFonts w:cs="Arial" w:hAnsi="Arial" w:eastAsia="Arial" w:ascii="Arial"/>
            <w:color w:val="424244"/>
            <w:spacing w:val="-4"/>
            <w:w w:val="116"/>
            <w:sz w:val="16"/>
            <w:szCs w:val="16"/>
          </w:rPr>
          <w:t>w</w:t>
        </w:r>
        <w:r>
          <w:rPr>
            <w:rFonts w:cs="Arial" w:hAnsi="Arial" w:eastAsia="Arial" w:ascii="Arial"/>
            <w:color w:val="424244"/>
            <w:spacing w:val="-1"/>
            <w:w w:val="67"/>
            <w:sz w:val="16"/>
            <w:szCs w:val="16"/>
          </w:rPr>
          <w:t>.</w:t>
        </w:r>
        <w:r>
          <w:rPr>
            <w:rFonts w:cs="Arial" w:hAnsi="Arial" w:eastAsia="Arial" w:ascii="Arial"/>
            <w:color w:val="424244"/>
            <w:spacing w:val="-2"/>
            <w:w w:val="105"/>
            <w:sz w:val="16"/>
            <w:szCs w:val="16"/>
          </w:rPr>
          <w:t>c</w:t>
        </w:r>
        <w:r>
          <w:rPr>
            <w:rFonts w:cs="Arial" w:hAnsi="Arial" w:eastAsia="Arial" w:ascii="Arial"/>
            <w:color w:val="424244"/>
            <w:spacing w:val="-3"/>
            <w:w w:val="117"/>
            <w:sz w:val="16"/>
            <w:szCs w:val="16"/>
          </w:rPr>
          <w:t>o</w:t>
        </w:r>
        <w:r>
          <w:rPr>
            <w:rFonts w:cs="Arial" w:hAnsi="Arial" w:eastAsia="Arial" w:ascii="Arial"/>
            <w:color w:val="232121"/>
            <w:spacing w:val="-2"/>
            <w:w w:val="112"/>
            <w:sz w:val="16"/>
            <w:szCs w:val="16"/>
          </w:rPr>
          <w:t>r</w:t>
        </w:r>
        <w:r>
          <w:rPr>
            <w:rFonts w:cs="Arial" w:hAnsi="Arial" w:eastAsia="Arial" w:ascii="Arial"/>
            <w:color w:val="232121"/>
            <w:spacing w:val="-2"/>
            <w:w w:val="112"/>
            <w:sz w:val="16"/>
            <w:szCs w:val="16"/>
          </w:rPr>
          <w:t>r</w:t>
        </w:r>
        <w:r>
          <w:rPr>
            <w:rFonts w:cs="Arial" w:hAnsi="Arial" w:eastAsia="Arial" w:ascii="Arial"/>
            <w:color w:val="424244"/>
            <w:spacing w:val="-3"/>
            <w:w w:val="100"/>
            <w:sz w:val="16"/>
            <w:szCs w:val="16"/>
          </w:rPr>
          <w:t>e</w:t>
        </w:r>
        <w:r>
          <w:rPr>
            <w:rFonts w:cs="Arial" w:hAnsi="Arial" w:eastAsia="Arial" w:ascii="Arial"/>
            <w:color w:val="424244"/>
            <w:spacing w:val="-3"/>
            <w:w w:val="117"/>
            <w:sz w:val="16"/>
            <w:szCs w:val="16"/>
          </w:rPr>
          <w:t>o</w:t>
        </w:r>
        <w:r>
          <w:rPr>
            <w:rFonts w:cs="Arial" w:hAnsi="Arial" w:eastAsia="Arial" w:ascii="Arial"/>
            <w:color w:val="5D5D60"/>
            <w:spacing w:val="-2"/>
            <w:w w:val="87"/>
            <w:sz w:val="16"/>
            <w:szCs w:val="16"/>
          </w:rPr>
          <w:t>s</w:t>
        </w:r>
        <w:r>
          <w:rPr>
            <w:rFonts w:cs="Arial" w:hAnsi="Arial" w:eastAsia="Arial" w:ascii="Arial"/>
            <w:color w:val="424244"/>
            <w:spacing w:val="-3"/>
            <w:w w:val="118"/>
            <w:sz w:val="16"/>
            <w:szCs w:val="16"/>
          </w:rPr>
          <w:t>y</w:t>
        </w:r>
        <w:r>
          <w:rPr>
            <w:rFonts w:cs="Arial" w:hAnsi="Arial" w:eastAsia="Arial" w:ascii="Arial"/>
            <w:color w:val="424244"/>
            <w:spacing w:val="-2"/>
            <w:w w:val="123"/>
            <w:sz w:val="16"/>
            <w:szCs w:val="16"/>
          </w:rPr>
          <w:t>t</w:t>
        </w:r>
        <w:r>
          <w:rPr>
            <w:rFonts w:cs="Arial" w:hAnsi="Arial" w:eastAsia="Arial" w:ascii="Arial"/>
            <w:color w:val="424244"/>
            <w:spacing w:val="-3"/>
            <w:w w:val="100"/>
            <w:sz w:val="16"/>
            <w:szCs w:val="16"/>
          </w:rPr>
          <w:t>e</w:t>
        </w:r>
        <w:r>
          <w:rPr>
            <w:rFonts w:cs="Arial" w:hAnsi="Arial" w:eastAsia="Arial" w:ascii="Arial"/>
            <w:color w:val="424244"/>
            <w:spacing w:val="-2"/>
            <w:w w:val="126"/>
            <w:sz w:val="16"/>
            <w:szCs w:val="16"/>
          </w:rPr>
          <w:t>l</w:t>
        </w:r>
        <w:r>
          <w:rPr>
            <w:rFonts w:cs="Arial" w:hAnsi="Arial" w:eastAsia="Arial" w:ascii="Arial"/>
            <w:color w:val="424244"/>
            <w:spacing w:val="-3"/>
            <w:w w:val="100"/>
            <w:sz w:val="16"/>
            <w:szCs w:val="16"/>
          </w:rPr>
          <w:t>e</w:t>
        </w:r>
        <w:r>
          <w:rPr>
            <w:rFonts w:cs="Arial" w:hAnsi="Arial" w:eastAsia="Arial" w:ascii="Arial"/>
            <w:color w:val="232121"/>
            <w:spacing w:val="-3"/>
            <w:w w:val="117"/>
            <w:sz w:val="16"/>
            <w:szCs w:val="16"/>
          </w:rPr>
          <w:t>g</w:t>
        </w:r>
        <w:r>
          <w:rPr>
            <w:rFonts w:cs="Arial" w:hAnsi="Arial" w:eastAsia="Arial" w:ascii="Arial"/>
            <w:color w:val="232121"/>
            <w:spacing w:val="-2"/>
            <w:w w:val="112"/>
            <w:sz w:val="16"/>
            <w:szCs w:val="16"/>
          </w:rPr>
          <w:t>r</w:t>
        </w:r>
        <w:r>
          <w:rPr>
            <w:rFonts w:cs="Arial" w:hAnsi="Arial" w:eastAsia="Arial" w:ascii="Arial"/>
            <w:color w:val="424244"/>
            <w:spacing w:val="-3"/>
            <w:w w:val="100"/>
            <w:sz w:val="16"/>
            <w:szCs w:val="16"/>
          </w:rPr>
          <w:t>a</w:t>
        </w:r>
        <w:r>
          <w:rPr>
            <w:rFonts w:cs="Arial" w:hAnsi="Arial" w:eastAsia="Arial" w:ascii="Arial"/>
            <w:color w:val="424244"/>
            <w:spacing w:val="0"/>
            <w:w w:val="115"/>
            <w:sz w:val="16"/>
            <w:szCs w:val="16"/>
          </w:rPr>
          <w:t>f</w:t>
        </w:r>
        <w:r>
          <w:rPr>
            <w:rFonts w:cs="Arial" w:hAnsi="Arial" w:eastAsia="Arial" w:ascii="Arial"/>
            <w:color w:val="424244"/>
            <w:spacing w:val="-4"/>
            <w:w w:val="115"/>
            <w:sz w:val="16"/>
            <w:szCs w:val="16"/>
          </w:rPr>
          <w:t>o</w:t>
        </w:r>
        <w:r>
          <w:rPr>
            <w:rFonts w:cs="Arial" w:hAnsi="Arial" w:eastAsia="Arial" w:ascii="Arial"/>
            <w:color w:val="424244"/>
            <w:spacing w:val="-2"/>
            <w:w w:val="87"/>
            <w:sz w:val="16"/>
            <w:szCs w:val="16"/>
          </w:rPr>
          <w:t>s</w:t>
        </w:r>
        <w:r>
          <w:rPr>
            <w:rFonts w:cs="Arial" w:hAnsi="Arial" w:eastAsia="Arial" w:ascii="Arial"/>
            <w:color w:val="5D5D60"/>
            <w:spacing w:val="-1"/>
            <w:w w:val="78"/>
            <w:sz w:val="16"/>
            <w:szCs w:val="16"/>
          </w:rPr>
          <w:t>.</w:t>
        </w:r>
        <w:r>
          <w:rPr>
            <w:rFonts w:cs="Arial" w:hAnsi="Arial" w:eastAsia="Arial" w:ascii="Arial"/>
            <w:color w:val="232121"/>
            <w:spacing w:val="-3"/>
            <w:w w:val="112"/>
            <w:sz w:val="16"/>
            <w:szCs w:val="16"/>
          </w:rPr>
          <w:t>c</w:t>
        </w:r>
        <w:r>
          <w:rPr>
            <w:rFonts w:cs="Arial" w:hAnsi="Arial" w:eastAsia="Arial" w:ascii="Arial"/>
            <w:color w:val="424244"/>
            <w:spacing w:val="-1"/>
            <w:w w:val="112"/>
            <w:sz w:val="16"/>
            <w:szCs w:val="16"/>
          </w:rPr>
          <w:t>i</w:t>
        </w:r>
        <w:r>
          <w:rPr>
            <w:rFonts w:cs="Arial" w:hAnsi="Arial" w:eastAsia="Arial" w:ascii="Arial"/>
            <w:color w:val="232121"/>
            <w:spacing w:val="-3"/>
            <w:w w:val="112"/>
            <w:sz w:val="16"/>
            <w:szCs w:val="16"/>
          </w:rPr>
          <w:t>v</w:t>
        </w:r>
        <w:r>
          <w:rPr>
            <w:rFonts w:cs="Arial" w:hAnsi="Arial" w:eastAsia="Arial" w:ascii="Arial"/>
            <w:color w:val="424244"/>
            <w:spacing w:val="-1"/>
            <w:w w:val="67"/>
            <w:sz w:val="16"/>
            <w:szCs w:val="16"/>
          </w:rPr>
          <w:t>.</w:t>
        </w:r>
        <w:r>
          <w:rPr>
            <w:rFonts w:cs="Arial" w:hAnsi="Arial" w:eastAsia="Arial" w:ascii="Arial"/>
            <w:color w:val="424244"/>
            <w:spacing w:val="-4"/>
            <w:w w:val="112"/>
            <w:sz w:val="16"/>
            <w:szCs w:val="16"/>
          </w:rPr>
          <w:t>g</w:t>
        </w:r>
        <w:r>
          <w:rPr>
            <w:rFonts w:cs="Arial" w:hAnsi="Arial" w:eastAsia="Arial" w:ascii="Arial"/>
            <w:color w:val="424244"/>
            <w:spacing w:val="-3"/>
            <w:w w:val="117"/>
            <w:sz w:val="16"/>
            <w:szCs w:val="16"/>
          </w:rPr>
          <w:t>o</w:t>
        </w:r>
        <w:r>
          <w:rPr>
            <w:rFonts w:cs="Arial" w:hAnsi="Arial" w:eastAsia="Arial" w:ascii="Arial"/>
            <w:color w:val="232121"/>
            <w:spacing w:val="-3"/>
            <w:w w:val="117"/>
            <w:sz w:val="16"/>
            <w:szCs w:val="16"/>
          </w:rPr>
          <w:t>b</w:t>
        </w:r>
        <w:r>
          <w:rPr>
            <w:rFonts w:cs="Arial" w:hAnsi="Arial" w:eastAsia="Arial" w:ascii="Arial"/>
            <w:color w:val="424244"/>
            <w:spacing w:val="-1"/>
            <w:w w:val="78"/>
            <w:sz w:val="16"/>
            <w:szCs w:val="16"/>
          </w:rPr>
          <w:t>.</w:t>
        </w:r>
        <w:r>
          <w:rPr>
            <w:rFonts w:cs="Arial" w:hAnsi="Arial" w:eastAsia="Arial" w:ascii="Arial"/>
            <w:color w:val="424244"/>
            <w:spacing w:val="-4"/>
            <w:w w:val="112"/>
            <w:sz w:val="16"/>
            <w:szCs w:val="16"/>
          </w:rPr>
          <w:t>g</w:t>
        </w:r>
        <w:r>
          <w:rPr>
            <w:rFonts w:cs="Arial" w:hAnsi="Arial" w:eastAsia="Arial" w:ascii="Arial"/>
            <w:color w:val="424244"/>
            <w:spacing w:val="0"/>
            <w:w w:val="123"/>
            <w:sz w:val="16"/>
            <w:szCs w:val="16"/>
          </w:rPr>
          <w:t>t</w:t>
        </w:r>
      </w:hyperlink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ind w:left="1595" w:right="1422"/>
        <w:sectPr>
          <w:type w:val="continuous"/>
          <w:pgSz w:w="12240" w:h="15840"/>
          <w:pgMar w:top="0" w:bottom="280" w:left="220" w:right="360"/>
        </w:sectPr>
      </w:pPr>
      <w:r>
        <w:rPr>
          <w:rFonts w:cs="Arial" w:hAnsi="Arial" w:eastAsia="Arial" w:ascii="Arial"/>
          <w:b/>
          <w:color w:val="424244"/>
          <w:spacing w:val="0"/>
          <w:w w:val="100"/>
          <w:position w:val="1"/>
          <w:sz w:val="14"/>
          <w:szCs w:val="14"/>
        </w:rPr>
        <w:t>L'!</w:t>
      </w:r>
      <w:r>
        <w:rPr>
          <w:rFonts w:cs="Arial" w:hAnsi="Arial" w:eastAsia="Arial" w:ascii="Arial"/>
          <w:b/>
          <w:color w:val="424244"/>
          <w:spacing w:val="11"/>
          <w:w w:val="100"/>
          <w:position w:val="1"/>
          <w:sz w:val="14"/>
          <w:szCs w:val="14"/>
        </w:rPr>
        <w:t>J</w:t>
      </w:r>
      <w:r>
        <w:rPr>
          <w:rFonts w:cs="Arial" w:hAnsi="Arial" w:eastAsia="Arial" w:ascii="Arial"/>
          <w:b/>
          <w:color w:val="232121"/>
          <w:spacing w:val="3"/>
          <w:w w:val="100"/>
          <w:position w:val="1"/>
          <w:sz w:val="14"/>
          <w:szCs w:val="14"/>
        </w:rPr>
        <w:t>(</w:t>
      </w:r>
      <w:r>
        <w:rPr>
          <w:rFonts w:cs="Arial" w:hAnsi="Arial" w:eastAsia="Arial" w:ascii="Arial"/>
          <w:b/>
          <w:color w:val="424244"/>
          <w:spacing w:val="4"/>
          <w:w w:val="100"/>
          <w:position w:val="1"/>
          <w:sz w:val="14"/>
          <w:szCs w:val="14"/>
        </w:rPr>
        <w:t>5</w:t>
      </w:r>
      <w:r>
        <w:rPr>
          <w:rFonts w:cs="Arial" w:hAnsi="Arial" w:eastAsia="Arial" w:ascii="Arial"/>
          <w:b/>
          <w:color w:val="424244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b/>
          <w:color w:val="424244"/>
          <w:spacing w:val="4"/>
          <w:w w:val="100"/>
          <w:position w:val="1"/>
          <w:sz w:val="14"/>
          <w:szCs w:val="14"/>
        </w:rPr>
        <w:t>2</w:t>
      </w:r>
      <w:r>
        <w:rPr>
          <w:rFonts w:cs="Arial" w:hAnsi="Arial" w:eastAsia="Arial" w:ascii="Arial"/>
          <w:b/>
          <w:color w:val="232121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b/>
          <w:color w:val="232121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4"/>
          <w:spacing w:val="3"/>
          <w:w w:val="89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424244"/>
          <w:spacing w:val="4"/>
          <w:w w:val="109"/>
          <w:position w:val="1"/>
          <w:sz w:val="12"/>
          <w:szCs w:val="12"/>
        </w:rPr>
        <w:t>3</w:t>
      </w:r>
      <w:r>
        <w:rPr>
          <w:rFonts w:cs="Arial" w:hAnsi="Arial" w:eastAsia="Arial" w:ascii="Arial"/>
          <w:color w:val="232121"/>
          <w:spacing w:val="3"/>
          <w:w w:val="61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424244"/>
          <w:spacing w:val="4"/>
          <w:w w:val="123"/>
          <w:position w:val="1"/>
          <w:sz w:val="12"/>
          <w:szCs w:val="12"/>
        </w:rPr>
        <w:t>8</w:t>
      </w:r>
      <w:r>
        <w:rPr>
          <w:rFonts w:cs="Arial" w:hAnsi="Arial" w:eastAsia="Arial" w:ascii="Arial"/>
          <w:color w:val="424244"/>
          <w:spacing w:val="0"/>
          <w:w w:val="99"/>
          <w:position w:val="1"/>
          <w:sz w:val="12"/>
          <w:szCs w:val="12"/>
        </w:rPr>
        <w:t>7</w:t>
      </w:r>
      <w:r>
        <w:rPr>
          <w:rFonts w:cs="Arial" w:hAnsi="Arial" w:eastAsia="Arial" w:ascii="Arial"/>
          <w:color w:val="424244"/>
          <w:spacing w:val="7"/>
          <w:w w:val="99"/>
          <w:position w:val="1"/>
          <w:sz w:val="12"/>
          <w:szCs w:val="12"/>
        </w:rPr>
        <w:t>7</w:t>
      </w:r>
      <w:r>
        <w:rPr>
          <w:rFonts w:cs="Arial" w:hAnsi="Arial" w:eastAsia="Arial" w:ascii="Arial"/>
          <w:color w:val="424244"/>
          <w:spacing w:val="4"/>
          <w:w w:val="116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424244"/>
          <w:spacing w:val="0"/>
          <w:w w:val="109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-1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232121"/>
          <w:spacing w:val="0"/>
          <w:w w:val="137"/>
          <w:position w:val="1"/>
          <w:sz w:val="12"/>
          <w:szCs w:val="12"/>
        </w:rPr>
        <w:t>/</w:t>
      </w:r>
      <w:r>
        <w:rPr>
          <w:rFonts w:cs="Arial" w:hAnsi="Arial" w:eastAsia="Arial" w:ascii="Arial"/>
          <w:color w:val="232121"/>
          <w:spacing w:val="10"/>
          <w:w w:val="137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0"/>
          <w:w w:val="99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424244"/>
          <w:spacing w:val="7"/>
          <w:w w:val="99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424244"/>
          <w:spacing w:val="4"/>
          <w:w w:val="109"/>
          <w:position w:val="1"/>
          <w:sz w:val="12"/>
          <w:szCs w:val="12"/>
        </w:rPr>
        <w:t>3</w:t>
      </w:r>
      <w:r>
        <w:rPr>
          <w:rFonts w:cs="Arial" w:hAnsi="Arial" w:eastAsia="Arial" w:ascii="Arial"/>
          <w:color w:val="424244"/>
          <w:spacing w:val="4"/>
          <w:w w:val="109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5D5D60"/>
          <w:spacing w:val="3"/>
          <w:w w:val="160"/>
          <w:position w:val="1"/>
          <w:sz w:val="12"/>
          <w:szCs w:val="12"/>
        </w:rPr>
        <w:t>-</w:t>
      </w:r>
      <w:r>
        <w:rPr>
          <w:rFonts w:cs="Arial" w:hAnsi="Arial" w:eastAsia="Arial" w:ascii="Arial"/>
          <w:color w:val="424244"/>
          <w:spacing w:val="4"/>
          <w:w w:val="123"/>
          <w:position w:val="1"/>
          <w:sz w:val="12"/>
          <w:szCs w:val="12"/>
        </w:rPr>
        <w:t>6</w:t>
      </w:r>
      <w:r>
        <w:rPr>
          <w:rFonts w:cs="Arial" w:hAnsi="Arial" w:eastAsia="Arial" w:ascii="Arial"/>
          <w:color w:val="424244"/>
          <w:spacing w:val="0"/>
          <w:w w:val="92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424244"/>
          <w:spacing w:val="7"/>
          <w:w w:val="92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232121"/>
          <w:spacing w:val="0"/>
          <w:w w:val="41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232121"/>
          <w:spacing w:val="0"/>
          <w:w w:val="100"/>
          <w:position w:val="1"/>
          <w:sz w:val="12"/>
          <w:szCs w:val="12"/>
        </w:rPr>
        <w:t>                 </w:t>
      </w:r>
      <w:r>
        <w:rPr>
          <w:rFonts w:cs="Arial" w:hAnsi="Arial" w:eastAsia="Arial" w:ascii="Arial"/>
          <w:color w:val="232121"/>
          <w:spacing w:val="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D5D60"/>
          <w:spacing w:val="0"/>
          <w:w w:val="329"/>
          <w:position w:val="0"/>
          <w:sz w:val="12"/>
          <w:szCs w:val="12"/>
        </w:rPr>
        <w:t>~</w:t>
      </w:r>
      <w:r>
        <w:rPr>
          <w:rFonts w:cs="Arial" w:hAnsi="Arial" w:eastAsia="Arial" w:ascii="Arial"/>
          <w:color w:val="5D5D60"/>
          <w:spacing w:val="-71"/>
          <w:w w:val="329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0"/>
          <w:w w:val="86"/>
          <w:position w:val="0"/>
          <w:sz w:val="12"/>
          <w:szCs w:val="12"/>
        </w:rPr>
        <w:t>7</w:t>
      </w:r>
      <w:r>
        <w:rPr>
          <w:rFonts w:cs="Arial" w:hAnsi="Arial" w:eastAsia="Arial" w:ascii="Arial"/>
          <w:color w:val="424244"/>
          <w:spacing w:val="0"/>
          <w:w w:val="122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909093"/>
          <w:spacing w:val="0"/>
          <w:w w:val="72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909093"/>
          <w:spacing w:val="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0"/>
          <w:w w:val="9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5D5D60"/>
          <w:spacing w:val="0"/>
          <w:w w:val="112"/>
          <w:position w:val="0"/>
          <w:sz w:val="12"/>
          <w:szCs w:val="12"/>
        </w:rPr>
        <w:t>v</w:t>
      </w:r>
      <w:r>
        <w:rPr>
          <w:rFonts w:cs="Arial" w:hAnsi="Arial" w:eastAsia="Arial" w:ascii="Arial"/>
          <w:color w:val="909093"/>
          <w:spacing w:val="0"/>
          <w:w w:val="72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909093"/>
          <w:spacing w:val="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0"/>
          <w:w w:val="72"/>
          <w:position w:val="0"/>
          <w:sz w:val="12"/>
          <w:szCs w:val="12"/>
        </w:rPr>
        <w:t>Z</w:t>
      </w:r>
      <w:r>
        <w:rPr>
          <w:rFonts w:cs="Arial" w:hAnsi="Arial" w:eastAsia="Arial" w:ascii="Arial"/>
          <w:color w:val="5D5D60"/>
          <w:spacing w:val="0"/>
          <w:w w:val="115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244"/>
          <w:spacing w:val="0"/>
          <w:w w:val="115"/>
          <w:position w:val="0"/>
          <w:sz w:val="12"/>
          <w:szCs w:val="12"/>
        </w:rPr>
        <w:t>na</w:t>
      </w:r>
      <w:r>
        <w:rPr>
          <w:rFonts w:cs="Arial" w:hAnsi="Arial" w:eastAsia="Arial" w:ascii="Arial"/>
          <w:color w:val="424244"/>
          <w:spacing w:val="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32121"/>
          <w:spacing w:val="1"/>
          <w:w w:val="35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5D5D60"/>
          <w:spacing w:val="0"/>
          <w:w w:val="72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5D5D60"/>
          <w:spacing w:val="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D5D60"/>
          <w:spacing w:val="0"/>
          <w:w w:val="82"/>
          <w:position w:val="0"/>
          <w:sz w:val="12"/>
          <w:szCs w:val="12"/>
        </w:rPr>
        <w:t>~</w:t>
      </w:r>
      <w:r>
        <w:rPr>
          <w:rFonts w:cs="Arial" w:hAnsi="Arial" w:eastAsia="Arial" w:ascii="Arial"/>
          <w:color w:val="5D5D60"/>
          <w:spacing w:val="0"/>
          <w:w w:val="122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244"/>
          <w:spacing w:val="0"/>
          <w:w w:val="108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5D5D60"/>
          <w:spacing w:val="0"/>
          <w:w w:val="122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5D5D60"/>
          <w:spacing w:val="0"/>
          <w:w w:val="121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5D5D60"/>
          <w:spacing w:val="1"/>
          <w:w w:val="121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5D5D60"/>
          <w:spacing w:val="0"/>
          <w:w w:val="107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5D5D60"/>
          <w:spacing w:val="6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24244"/>
          <w:spacing w:val="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D5D60"/>
          <w:spacing w:val="1"/>
          <w:w w:val="100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232121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D5D60"/>
          <w:spacing w:val="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5D5D60"/>
          <w:spacing w:val="3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4"/>
          <w:spacing w:val="0"/>
          <w:w w:val="72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424244"/>
          <w:spacing w:val="0"/>
          <w:w w:val="115"/>
          <w:position w:val="0"/>
          <w:sz w:val="12"/>
          <w:szCs w:val="12"/>
        </w:rPr>
        <w:t>u</w:t>
      </w:r>
      <w:r>
        <w:rPr>
          <w:rFonts w:cs="Arial" w:hAnsi="Arial" w:eastAsia="Arial" w:ascii="Arial"/>
          <w:color w:val="5D5D60"/>
          <w:spacing w:val="0"/>
          <w:w w:val="96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5D5D60"/>
          <w:spacing w:val="0"/>
          <w:w w:val="100"/>
          <w:position w:val="0"/>
          <w:sz w:val="12"/>
          <w:szCs w:val="12"/>
        </w:rPr>
        <w:t>                 </w:t>
      </w:r>
      <w:r>
        <w:rPr>
          <w:rFonts w:cs="Arial" w:hAnsi="Arial" w:eastAsia="Arial" w:ascii="Arial"/>
          <w:color w:val="5D5D60"/>
          <w:spacing w:val="-13"/>
          <w:w w:val="100"/>
          <w:position w:val="0"/>
          <w:sz w:val="12"/>
          <w:szCs w:val="12"/>
        </w:rPr>
        <w:t> </w:t>
      </w:r>
      <w:hyperlink r:id="rId6">
        <w:r>
          <w:rPr>
            <w:rFonts w:cs="Arial" w:hAnsi="Arial" w:eastAsia="Arial" w:ascii="Arial"/>
            <w:color w:val="424244"/>
            <w:spacing w:val="5"/>
            <w:w w:val="237"/>
            <w:position w:val="-2"/>
            <w:sz w:val="12"/>
            <w:szCs w:val="12"/>
          </w:rPr>
          <w:t>O</w:t>
        </w:r>
        <w:r>
          <w:rPr>
            <w:rFonts w:cs="Arial" w:hAnsi="Arial" w:eastAsia="Arial" w:ascii="Arial"/>
            <w:color w:val="5D5D60"/>
            <w:spacing w:val="3"/>
            <w:w w:val="100"/>
            <w:position w:val="-2"/>
            <w:sz w:val="12"/>
            <w:szCs w:val="12"/>
          </w:rPr>
          <w:t>@</w:t>
        </w:r>
        <w:r>
          <w:rPr>
            <w:rFonts w:cs="Arial" w:hAnsi="Arial" w:eastAsia="Arial" w:ascii="Arial"/>
            <w:color w:val="424244"/>
            <w:spacing w:val="2"/>
            <w:w w:val="120"/>
            <w:position w:val="-2"/>
            <w:sz w:val="12"/>
            <w:szCs w:val="12"/>
          </w:rPr>
          <w:t>d</w:t>
        </w:r>
        <w:r>
          <w:rPr>
            <w:rFonts w:cs="Arial" w:hAnsi="Arial" w:eastAsia="Arial" w:ascii="Arial"/>
            <w:color w:val="424244"/>
            <w:spacing w:val="2"/>
            <w:w w:val="120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424244"/>
            <w:spacing w:val="1"/>
            <w:w w:val="118"/>
            <w:position w:val="-2"/>
            <w:sz w:val="12"/>
            <w:szCs w:val="12"/>
          </w:rPr>
          <w:t>c</w:t>
        </w:r>
        <w:r>
          <w:rPr>
            <w:rFonts w:cs="Arial" w:hAnsi="Arial" w:eastAsia="Arial" w:ascii="Arial"/>
            <w:color w:val="424244"/>
            <w:spacing w:val="0"/>
            <w:w w:val="110"/>
            <w:position w:val="-2"/>
            <w:sz w:val="12"/>
            <w:szCs w:val="12"/>
          </w:rPr>
          <w:t>l</w:t>
        </w:r>
        <w:r>
          <w:rPr>
            <w:rFonts w:cs="Arial" w:hAnsi="Arial" w:eastAsia="Arial" w:ascii="Arial"/>
            <w:color w:val="424244"/>
            <w:spacing w:val="1"/>
            <w:w w:val="110"/>
            <w:position w:val="-2"/>
            <w:sz w:val="12"/>
            <w:szCs w:val="12"/>
          </w:rPr>
          <w:t>.</w:t>
        </w:r>
        <w:r>
          <w:rPr>
            <w:rFonts w:cs="Arial" w:hAnsi="Arial" w:eastAsia="Arial" w:ascii="Arial"/>
            <w:color w:val="424244"/>
            <w:spacing w:val="2"/>
            <w:w w:val="120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424244"/>
            <w:spacing w:val="1"/>
            <w:w w:val="113"/>
            <w:position w:val="-2"/>
            <w:sz w:val="12"/>
            <w:szCs w:val="12"/>
          </w:rPr>
          <w:t>o</w:t>
        </w:r>
        <w:r>
          <w:rPr>
            <w:rFonts w:cs="Arial" w:hAnsi="Arial" w:eastAsia="Arial" w:ascii="Arial"/>
            <w:color w:val="424244"/>
            <w:spacing w:val="2"/>
            <w:w w:val="120"/>
            <w:position w:val="-2"/>
            <w:sz w:val="12"/>
            <w:szCs w:val="12"/>
          </w:rPr>
          <w:t>b</w:t>
        </w:r>
        <w:r>
          <w:rPr>
            <w:rFonts w:cs="Arial" w:hAnsi="Arial" w:eastAsia="Arial" w:ascii="Arial"/>
            <w:color w:val="828285"/>
            <w:spacing w:val="0"/>
            <w:w w:val="71"/>
            <w:position w:val="-2"/>
            <w:sz w:val="12"/>
            <w:szCs w:val="12"/>
          </w:rPr>
          <w:t>.</w:t>
        </w:r>
        <w:r>
          <w:rPr>
            <w:rFonts w:cs="Arial" w:hAnsi="Arial" w:eastAsia="Arial" w:ascii="Arial"/>
            <w:color w:val="424244"/>
            <w:spacing w:val="2"/>
            <w:w w:val="120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232121"/>
            <w:spacing w:val="0"/>
            <w:w w:val="113"/>
            <w:position w:val="-2"/>
            <w:sz w:val="12"/>
            <w:szCs w:val="12"/>
          </w:rPr>
          <w:t>t</w:t>
        </w:r>
      </w:hyperlink>
      <w:r>
        <w:rPr>
          <w:rFonts w:cs="Arial" w:hAnsi="Arial" w:eastAsia="Arial" w:ascii="Arial"/>
          <w:color w:val="232121"/>
          <w:spacing w:val="0"/>
          <w:w w:val="100"/>
          <w:position w:val="-2"/>
          <w:sz w:val="12"/>
          <w:szCs w:val="12"/>
        </w:rPr>
        <w:t>                           </w:t>
      </w:r>
      <w:r>
        <w:rPr>
          <w:rFonts w:cs="Arial" w:hAnsi="Arial" w:eastAsia="Arial" w:ascii="Arial"/>
          <w:color w:val="232121"/>
          <w:spacing w:val="1"/>
          <w:w w:val="100"/>
          <w:position w:val="-2"/>
          <w:sz w:val="12"/>
          <w:szCs w:val="12"/>
        </w:rPr>
        <w:t> </w:t>
      </w:r>
      <w:hyperlink r:id="rId7">
        <w:r>
          <w:rPr>
            <w:rFonts w:cs="Times New Roman" w:hAnsi="Times New Roman" w:eastAsia="Times New Roman" w:ascii="Times New Roman"/>
            <w:color w:val="909093"/>
            <w:spacing w:val="0"/>
            <w:w w:val="163"/>
            <w:position w:val="-2"/>
            <w:sz w:val="12"/>
            <w:szCs w:val="12"/>
          </w:rPr>
          <w:t>LJ\</w:t>
        </w:r>
        <w:r>
          <w:rPr>
            <w:rFonts w:cs="Times New Roman" w:hAnsi="Times New Roman" w:eastAsia="Times New Roman" w:ascii="Times New Roman"/>
            <w:color w:val="828285"/>
            <w:spacing w:val="0"/>
            <w:w w:val="113"/>
            <w:position w:val="-2"/>
            <w:sz w:val="12"/>
            <w:szCs w:val="12"/>
          </w:rPr>
          <w:t>@</w:t>
        </w:r>
        <w:r>
          <w:rPr>
            <w:rFonts w:cs="Times New Roman" w:hAnsi="Times New Roman" w:eastAsia="Times New Roman" w:ascii="Times New Roman"/>
            <w:color w:val="424244"/>
            <w:spacing w:val="1"/>
            <w:w w:val="99"/>
            <w:position w:val="-2"/>
            <w:sz w:val="12"/>
            <w:szCs w:val="12"/>
          </w:rPr>
          <w:t>D</w:t>
        </w:r>
        <w:r>
          <w:rPr>
            <w:rFonts w:cs="Times New Roman" w:hAnsi="Times New Roman" w:eastAsia="Times New Roman" w:ascii="Times New Roman"/>
            <w:color w:val="707074"/>
            <w:spacing w:val="0"/>
            <w:w w:val="116"/>
            <w:position w:val="-2"/>
            <w:sz w:val="12"/>
            <w:szCs w:val="12"/>
          </w:rPr>
          <w:t>G</w:t>
        </w:r>
        <w:r>
          <w:rPr>
            <w:rFonts w:cs="Times New Roman" w:hAnsi="Times New Roman" w:eastAsia="Times New Roman" w:ascii="Times New Roman"/>
            <w:color w:val="707074"/>
            <w:spacing w:val="0"/>
            <w:w w:val="114"/>
            <w:position w:val="-2"/>
            <w:sz w:val="12"/>
            <w:szCs w:val="12"/>
          </w:rPr>
          <w:t>C</w:t>
        </w:r>
        <w:r>
          <w:rPr>
            <w:rFonts w:cs="Times New Roman" w:hAnsi="Times New Roman" w:eastAsia="Times New Roman" w:ascii="Times New Roman"/>
            <w:color w:val="5D5D60"/>
            <w:spacing w:val="0"/>
            <w:w w:val="87"/>
            <w:position w:val="-2"/>
            <w:sz w:val="12"/>
            <w:szCs w:val="12"/>
          </w:rPr>
          <w:t>YT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420"/>
        <w:ind w:left="688" w:right="-167"/>
      </w:pPr>
      <w:r>
        <w:rPr>
          <w:rFonts w:cs="Times New Roman" w:hAnsi="Times New Roman" w:eastAsia="Times New Roman" w:ascii="Times New Roman"/>
          <w:color w:val="5E5D60"/>
          <w:w w:val="46"/>
          <w:position w:val="-40"/>
          <w:sz w:val="80"/>
          <w:szCs w:val="80"/>
        </w:rPr>
        <w:t>¡</w:t>
      </w:r>
      <w:r>
        <w:rPr>
          <w:rFonts w:cs="Times New Roman" w:hAnsi="Times New Roman" w:eastAsia="Times New Roman" w:ascii="Times New Roman"/>
          <w:color w:val="5E5D60"/>
          <w:spacing w:val="-83"/>
          <w:w w:val="100"/>
          <w:position w:val="-40"/>
          <w:sz w:val="80"/>
          <w:szCs w:val="80"/>
        </w:rPr>
        <w:t> </w:t>
      </w:r>
      <w:r>
        <w:rPr>
          <w:rFonts w:cs="Times New Roman" w:hAnsi="Times New Roman" w:eastAsia="Times New Roman" w:ascii="Times New Roman"/>
          <w:color w:val="5E5D60"/>
          <w:spacing w:val="0"/>
          <w:w w:val="34"/>
          <w:position w:val="-59"/>
          <w:sz w:val="80"/>
          <w:szCs w:val="80"/>
        </w:rPr>
        <w:t>~</w:t>
      </w:r>
      <w:r>
        <w:rPr>
          <w:rFonts w:cs="Times New Roman" w:hAnsi="Times New Roman" w:eastAsia="Times New Roman" w:ascii="Times New Roman"/>
          <w:color w:val="5E5D60"/>
          <w:spacing w:val="54"/>
          <w:w w:val="34"/>
          <w:position w:val="-59"/>
          <w:sz w:val="80"/>
          <w:szCs w:val="80"/>
        </w:rPr>
        <w:t> </w:t>
      </w:r>
      <w:r>
        <w:rPr>
          <w:rFonts w:cs="Arial" w:hAnsi="Arial" w:eastAsia="Arial" w:ascii="Arial"/>
          <w:color w:val="262324"/>
          <w:spacing w:val="3"/>
          <w:w w:val="108"/>
          <w:position w:val="-17"/>
          <w:sz w:val="14"/>
          <w:szCs w:val="14"/>
        </w:rPr>
        <w:t>G</w:t>
      </w:r>
      <w:r>
        <w:rPr>
          <w:rFonts w:cs="Arial" w:hAnsi="Arial" w:eastAsia="Arial" w:ascii="Arial"/>
          <w:color w:val="262324"/>
          <w:spacing w:val="5"/>
          <w:w w:val="108"/>
          <w:position w:val="-17"/>
          <w:sz w:val="14"/>
          <w:szCs w:val="14"/>
        </w:rPr>
        <w:t>O</w:t>
      </w:r>
      <w:r>
        <w:rPr>
          <w:rFonts w:cs="Arial" w:hAnsi="Arial" w:eastAsia="Arial" w:ascii="Arial"/>
          <w:color w:val="262324"/>
          <w:spacing w:val="3"/>
          <w:w w:val="108"/>
          <w:position w:val="-17"/>
          <w:sz w:val="14"/>
          <w:szCs w:val="14"/>
        </w:rPr>
        <w:t>B</w:t>
      </w:r>
      <w:r>
        <w:rPr>
          <w:rFonts w:cs="Arial" w:hAnsi="Arial" w:eastAsia="Arial" w:ascii="Arial"/>
          <w:color w:val="262324"/>
          <w:spacing w:val="1"/>
          <w:w w:val="108"/>
          <w:position w:val="-17"/>
          <w:sz w:val="14"/>
          <w:szCs w:val="14"/>
        </w:rPr>
        <w:t>I</w:t>
      </w:r>
      <w:r>
        <w:rPr>
          <w:rFonts w:cs="Arial" w:hAnsi="Arial" w:eastAsia="Arial" w:ascii="Arial"/>
          <w:color w:val="262324"/>
          <w:spacing w:val="3"/>
          <w:w w:val="108"/>
          <w:position w:val="-17"/>
          <w:sz w:val="14"/>
          <w:szCs w:val="14"/>
        </w:rPr>
        <w:t>E</w:t>
      </w:r>
      <w:r>
        <w:rPr>
          <w:rFonts w:cs="Arial" w:hAnsi="Arial" w:eastAsia="Arial" w:ascii="Arial"/>
          <w:color w:val="262324"/>
          <w:spacing w:val="3"/>
          <w:w w:val="108"/>
          <w:position w:val="-17"/>
          <w:sz w:val="14"/>
          <w:szCs w:val="14"/>
        </w:rPr>
        <w:t>R</w:t>
      </w:r>
      <w:r>
        <w:rPr>
          <w:rFonts w:cs="Arial" w:hAnsi="Arial" w:eastAsia="Arial" w:ascii="Arial"/>
          <w:color w:val="262324"/>
          <w:spacing w:val="4"/>
          <w:w w:val="108"/>
          <w:position w:val="-17"/>
          <w:sz w:val="14"/>
          <w:szCs w:val="14"/>
        </w:rPr>
        <w:t>N</w:t>
      </w:r>
      <w:r>
        <w:rPr>
          <w:rFonts w:cs="Arial" w:hAnsi="Arial" w:eastAsia="Arial" w:ascii="Arial"/>
          <w:color w:val="262324"/>
          <w:spacing w:val="0"/>
          <w:w w:val="108"/>
          <w:position w:val="-17"/>
          <w:sz w:val="14"/>
          <w:szCs w:val="14"/>
        </w:rPr>
        <w:t>O</w:t>
      </w:r>
      <w:r>
        <w:rPr>
          <w:rFonts w:cs="Arial" w:hAnsi="Arial" w:eastAsia="Arial" w:ascii="Arial"/>
          <w:color w:val="262324"/>
          <w:spacing w:val="0"/>
          <w:w w:val="108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262324"/>
          <w:spacing w:val="9"/>
          <w:w w:val="108"/>
          <w:position w:val="-17"/>
          <w:sz w:val="14"/>
          <w:szCs w:val="14"/>
        </w:rPr>
        <w:t> </w:t>
      </w:r>
      <w:r>
        <w:rPr>
          <w:rFonts w:cs="Arial" w:hAnsi="Arial" w:eastAsia="Arial" w:ascii="Arial"/>
          <w:i/>
          <w:color w:val="5E5D60"/>
          <w:spacing w:val="0"/>
          <w:w w:val="108"/>
          <w:position w:val="-18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58"/>
          <w:szCs w:val="58"/>
        </w:rPr>
        <w:jc w:val="left"/>
        <w:spacing w:lineRule="exact" w:line="560"/>
        <w:ind w:right="-135"/>
        <w:sectPr>
          <w:pgSz w:w="12260" w:h="15860"/>
          <w:pgMar w:top="0" w:bottom="280" w:left="440" w:right="360"/>
          <w:cols w:num="2" w:equalWidth="off">
            <w:col w:w="2215" w:space="360"/>
            <w:col w:w="888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424144"/>
          <w:spacing w:val="8"/>
          <w:w w:val="99"/>
          <w:position w:val="-1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262324"/>
          <w:spacing w:val="0"/>
          <w:w w:val="79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62324"/>
          <w:spacing w:val="7"/>
          <w:w w:val="79"/>
          <w:position w:val="-1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424144"/>
          <w:spacing w:val="0"/>
          <w:w w:val="113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24144"/>
          <w:spacing w:val="6"/>
          <w:w w:val="113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24144"/>
          <w:spacing w:val="5"/>
          <w:w w:val="111"/>
          <w:position w:val="-1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424144"/>
          <w:spacing w:val="0"/>
          <w:w w:val="102"/>
          <w:position w:val="-11"/>
          <w:sz w:val="10"/>
          <w:szCs w:val="10"/>
        </w:rPr>
        <w:t>TE</w:t>
      </w:r>
      <w:r>
        <w:rPr>
          <w:rFonts w:cs="Times New Roman" w:hAnsi="Times New Roman" w:eastAsia="Times New Roman" w:ascii="Times New Roman"/>
          <w:color w:val="424144"/>
          <w:spacing w:val="-15"/>
          <w:w w:val="100"/>
          <w:position w:val="-1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24144"/>
          <w:spacing w:val="6"/>
          <w:w w:val="100"/>
          <w:position w:val="-1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62324"/>
          <w:spacing w:val="3"/>
          <w:w w:val="100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position w:val="-1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position w:val="-1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324"/>
          <w:spacing w:val="14"/>
          <w:w w:val="100"/>
          <w:position w:val="-1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24144"/>
          <w:spacing w:val="7"/>
          <w:w w:val="110"/>
          <w:position w:val="-1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424144"/>
          <w:spacing w:val="6"/>
          <w:w w:val="131"/>
          <w:position w:val="-1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62324"/>
          <w:spacing w:val="7"/>
          <w:w w:val="126"/>
          <w:position w:val="-1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62324"/>
          <w:spacing w:val="7"/>
          <w:w w:val="116"/>
          <w:position w:val="-1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62324"/>
          <w:spacing w:val="8"/>
          <w:w w:val="104"/>
          <w:position w:val="-1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262324"/>
          <w:spacing w:val="7"/>
          <w:w w:val="104"/>
          <w:position w:val="-1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424144"/>
          <w:spacing w:val="7"/>
          <w:w w:val="116"/>
          <w:position w:val="-1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62324"/>
          <w:spacing w:val="3"/>
          <w:w w:val="93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62324"/>
          <w:spacing w:val="6"/>
          <w:w w:val="106"/>
          <w:position w:val="-1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62324"/>
          <w:spacing w:val="7"/>
          <w:w w:val="110"/>
          <w:position w:val="-1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24144"/>
          <w:spacing w:val="5"/>
          <w:w w:val="100"/>
          <w:position w:val="-1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62324"/>
          <w:spacing w:val="3"/>
          <w:w w:val="106"/>
          <w:position w:val="-1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62324"/>
          <w:spacing w:val="0"/>
          <w:w w:val="124"/>
          <w:position w:val="-1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62324"/>
          <w:spacing w:val="11"/>
          <w:w w:val="124"/>
          <w:position w:val="-1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62324"/>
          <w:spacing w:val="3"/>
          <w:w w:val="144"/>
          <w:position w:val="-1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62324"/>
          <w:spacing w:val="5"/>
          <w:w w:val="102"/>
          <w:position w:val="-1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424144"/>
          <w:spacing w:val="6"/>
          <w:w w:val="119"/>
          <w:position w:val="-1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5E5D60"/>
          <w:spacing w:val="0"/>
          <w:w w:val="88"/>
          <w:position w:val="-1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5E5D60"/>
          <w:spacing w:val="0"/>
          <w:w w:val="100"/>
          <w:position w:val="-11"/>
          <w:sz w:val="10"/>
          <w:szCs w:val="10"/>
        </w:rPr>
        <w:t>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E5D60"/>
          <w:spacing w:val="-8"/>
          <w:w w:val="100"/>
          <w:position w:val="-1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24144"/>
          <w:spacing w:val="0"/>
          <w:w w:val="600"/>
          <w:position w:val="-1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24144"/>
          <w:spacing w:val="-28"/>
          <w:w w:val="600"/>
          <w:position w:val="-11"/>
          <w:sz w:val="10"/>
          <w:szCs w:val="10"/>
        </w:rPr>
        <w:t>.</w:t>
      </w:r>
      <w:r>
        <w:rPr>
          <w:rFonts w:cs="Arial" w:hAnsi="Arial" w:eastAsia="Arial" w:ascii="Arial"/>
          <w:b/>
          <w:color w:val="424144"/>
          <w:spacing w:val="0"/>
          <w:w w:val="63"/>
          <w:position w:val="-11"/>
          <w:sz w:val="58"/>
          <w:szCs w:val="58"/>
        </w:rPr>
        <w:t>,,,...</w:t>
      </w:r>
      <w:r>
        <w:rPr>
          <w:rFonts w:cs="Arial" w:hAnsi="Arial" w:eastAsia="Arial" w:ascii="Arial"/>
          <w:b/>
          <w:color w:val="424144"/>
          <w:spacing w:val="-13"/>
          <w:w w:val="63"/>
          <w:position w:val="-11"/>
          <w:sz w:val="58"/>
          <w:szCs w:val="58"/>
        </w:rPr>
        <w:t>.</w:t>
      </w:r>
      <w:r>
        <w:rPr>
          <w:rFonts w:cs="Arial" w:hAnsi="Arial" w:eastAsia="Arial" w:ascii="Arial"/>
          <w:b/>
          <w:color w:val="424144"/>
          <w:spacing w:val="-9"/>
          <w:w w:val="87"/>
          <w:position w:val="-11"/>
          <w:sz w:val="58"/>
          <w:szCs w:val="58"/>
        </w:rPr>
        <w:t>R</w:t>
      </w:r>
      <w:r>
        <w:rPr>
          <w:rFonts w:cs="Arial" w:hAnsi="Arial" w:eastAsia="Arial" w:ascii="Arial"/>
          <w:b/>
          <w:color w:val="757577"/>
          <w:spacing w:val="-56"/>
          <w:w w:val="78"/>
          <w:position w:val="-11"/>
          <w:sz w:val="58"/>
          <w:szCs w:val="58"/>
        </w:rPr>
        <w:t>E</w:t>
      </w:r>
      <w:r>
        <w:rPr>
          <w:rFonts w:cs="Arial" w:hAnsi="Arial" w:eastAsia="Arial" w:ascii="Arial"/>
          <w:b/>
          <w:color w:val="424144"/>
          <w:spacing w:val="-356"/>
          <w:w w:val="115"/>
          <w:position w:val="-11"/>
          <w:sz w:val="58"/>
          <w:szCs w:val="58"/>
        </w:rPr>
        <w:t>v</w:t>
      </w:r>
      <w:r>
        <w:rPr>
          <w:rFonts w:cs="Arial" w:hAnsi="Arial" w:eastAsia="Arial" w:ascii="Arial"/>
          <w:color w:val="424144"/>
          <w:spacing w:val="1"/>
          <w:w w:val="72"/>
          <w:position w:val="-24"/>
          <w:sz w:val="144"/>
          <w:szCs w:val="144"/>
        </w:rPr>
        <w:t>.</w:t>
      </w:r>
      <w:r>
        <w:rPr>
          <w:rFonts w:cs="Arial" w:hAnsi="Arial" w:eastAsia="Arial" w:ascii="Arial"/>
          <w:color w:val="262324"/>
          <w:spacing w:val="-29"/>
          <w:w w:val="12"/>
          <w:position w:val="-24"/>
          <w:sz w:val="144"/>
          <w:szCs w:val="144"/>
        </w:rPr>
        <w:t>j</w:t>
      </w:r>
      <w:r>
        <w:rPr>
          <w:rFonts w:cs="Arial" w:hAnsi="Arial" w:eastAsia="Arial" w:ascii="Arial"/>
          <w:b/>
          <w:color w:val="424144"/>
          <w:spacing w:val="0"/>
          <w:w w:val="92"/>
          <w:position w:val="-11"/>
          <w:sz w:val="58"/>
          <w:szCs w:val="5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58"/>
          <w:szCs w:val="5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894"/>
      </w:pPr>
      <w:r>
        <w:rPr>
          <w:rFonts w:cs="Times New Roman" w:hAnsi="Times New Roman" w:eastAsia="Times New Roman" w:ascii="Times New Roman"/>
          <w:color w:val="757577"/>
          <w:spacing w:val="0"/>
          <w:w w:val="71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757577"/>
          <w:spacing w:val="0"/>
          <w:w w:val="71"/>
          <w:position w:val="-2"/>
          <w:sz w:val="10"/>
          <w:szCs w:val="10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757577"/>
          <w:spacing w:val="5"/>
          <w:w w:val="71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E5D60"/>
          <w:spacing w:val="0"/>
          <w:w w:val="100"/>
          <w:position w:val="-2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5E5D60"/>
          <w:spacing w:val="0"/>
          <w:w w:val="100"/>
          <w:position w:val="-2"/>
          <w:sz w:val="10"/>
          <w:szCs w:val="10"/>
        </w:rPr>
        <w:t>                 </w:t>
      </w:r>
      <w:r>
        <w:rPr>
          <w:rFonts w:cs="Times New Roman" w:hAnsi="Times New Roman" w:eastAsia="Times New Roman" w:ascii="Times New Roman"/>
          <w:color w:val="5E5D60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324"/>
          <w:spacing w:val="2"/>
          <w:w w:val="96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62324"/>
          <w:spacing w:val="3"/>
          <w:w w:val="128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62324"/>
          <w:spacing w:val="0"/>
          <w:w w:val="12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62324"/>
          <w:spacing w:val="9"/>
          <w:w w:val="128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262324"/>
          <w:spacing w:val="0"/>
          <w:w w:val="169"/>
          <w:position w:val="-2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262324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324"/>
          <w:spacing w:val="5"/>
          <w:w w:val="110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424144"/>
          <w:spacing w:val="7"/>
          <w:w w:val="110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62324"/>
          <w:spacing w:val="0"/>
          <w:w w:val="110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62324"/>
          <w:spacing w:val="12"/>
          <w:w w:val="110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424144"/>
          <w:spacing w:val="8"/>
          <w:w w:val="110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62324"/>
          <w:spacing w:val="0"/>
          <w:w w:val="110"/>
          <w:position w:val="-2"/>
          <w:sz w:val="10"/>
          <w:szCs w:val="10"/>
        </w:rPr>
        <w:t>CT</w:t>
      </w:r>
      <w:r>
        <w:rPr>
          <w:rFonts w:cs="Times New Roman" w:hAnsi="Times New Roman" w:eastAsia="Times New Roman" w:ascii="Times New Roman"/>
          <w:color w:val="262324"/>
          <w:spacing w:val="-11"/>
          <w:w w:val="11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24144"/>
          <w:spacing w:val="7"/>
          <w:w w:val="104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424144"/>
          <w:spacing w:val="6"/>
          <w:w w:val="113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62324"/>
          <w:spacing w:val="7"/>
          <w:w w:val="116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24144"/>
          <w:spacing w:val="8"/>
          <w:w w:val="135"/>
          <w:position w:val="-2"/>
          <w:sz w:val="10"/>
          <w:szCs w:val="10"/>
        </w:rPr>
        <w:t>Y</w:t>
      </w:r>
      <w:r>
        <w:rPr>
          <w:rFonts w:cs="Times New Roman" w:hAnsi="Times New Roman" w:eastAsia="Times New Roman" w:ascii="Times New Roman"/>
          <w:color w:val="424144"/>
          <w:spacing w:val="7"/>
          <w:w w:val="123"/>
          <w:position w:val="-2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color w:val="262324"/>
          <w:spacing w:val="2"/>
          <w:w w:val="80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62324"/>
          <w:spacing w:val="0"/>
          <w:w w:val="105"/>
          <w:position w:val="-2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color w:val="262324"/>
          <w:spacing w:val="9"/>
          <w:w w:val="105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24144"/>
          <w:spacing w:val="5"/>
          <w:w w:val="102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62324"/>
          <w:spacing w:val="3"/>
          <w:w w:val="144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62324"/>
          <w:spacing w:val="0"/>
          <w:w w:val="120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62324"/>
          <w:spacing w:val="10"/>
          <w:w w:val="120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62324"/>
          <w:spacing w:val="0"/>
          <w:w w:val="104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62324"/>
          <w:spacing w:val="9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424144"/>
          <w:spacing w:val="-38"/>
          <w:w w:val="600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424144"/>
          <w:spacing w:val="0"/>
          <w:w w:val="5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424144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424144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B3B3B3"/>
          <w:spacing w:val="-1"/>
          <w:w w:val="96"/>
          <w:position w:val="-2"/>
          <w:sz w:val="16"/>
          <w:szCs w:val="16"/>
        </w:rPr>
        <w:t>•</w:t>
      </w:r>
      <w:r>
        <w:rPr>
          <w:rFonts w:cs="Arial" w:hAnsi="Arial" w:eastAsia="Arial" w:ascii="Arial"/>
          <w:color w:val="C6C4C8"/>
          <w:spacing w:val="0"/>
          <w:w w:val="6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60"/>
        <w:ind w:left="650"/>
        <w:sectPr>
          <w:type w:val="continuous"/>
          <w:pgSz w:w="12260" w:h="15860"/>
          <w:pgMar w:top="0" w:bottom="280" w:left="440" w:right="360"/>
        </w:sectPr>
      </w:pPr>
      <w:r>
        <w:rPr>
          <w:rFonts w:cs="Arial" w:hAnsi="Arial" w:eastAsia="Arial" w:ascii="Arial"/>
          <w:b/>
          <w:color w:val="979799"/>
          <w:spacing w:val="0"/>
          <w:w w:val="32"/>
          <w:position w:val="-5"/>
          <w:sz w:val="16"/>
          <w:szCs w:val="16"/>
        </w:rPr>
        <w:t>•</w:t>
      </w:r>
      <w:r>
        <w:rPr>
          <w:rFonts w:cs="Arial" w:hAnsi="Arial" w:eastAsia="Arial" w:ascii="Arial"/>
          <w:b/>
          <w:color w:val="979799"/>
          <w:spacing w:val="0"/>
          <w:w w:val="32"/>
          <w:position w:val="-5"/>
          <w:sz w:val="16"/>
          <w:szCs w:val="16"/>
        </w:rPr>
        <w:t>                                   </w:t>
      </w:r>
      <w:r>
        <w:rPr>
          <w:rFonts w:cs="Arial" w:hAnsi="Arial" w:eastAsia="Arial" w:ascii="Arial"/>
          <w:b/>
          <w:color w:val="979799"/>
          <w:spacing w:val="9"/>
          <w:w w:val="32"/>
          <w:position w:val="-5"/>
          <w:sz w:val="16"/>
          <w:szCs w:val="16"/>
        </w:rPr>
        <w:t> </w:t>
      </w:r>
      <w:r>
        <w:rPr>
          <w:rFonts w:cs="Arial" w:hAnsi="Arial" w:eastAsia="Arial" w:ascii="Arial"/>
          <w:b/>
          <w:color w:val="262324"/>
          <w:spacing w:val="7"/>
          <w:w w:val="100"/>
          <w:position w:val="-5"/>
          <w:sz w:val="16"/>
          <w:szCs w:val="16"/>
        </w:rPr>
        <w:t>C</w:t>
      </w:r>
      <w:r>
        <w:rPr>
          <w:rFonts w:cs="Arial" w:hAnsi="Arial" w:eastAsia="Arial" w:ascii="Arial"/>
          <w:b/>
          <w:color w:val="262324"/>
          <w:spacing w:val="7"/>
          <w:w w:val="100"/>
          <w:position w:val="-5"/>
          <w:sz w:val="16"/>
          <w:szCs w:val="16"/>
        </w:rPr>
        <w:t>U</w:t>
      </w:r>
      <w:r>
        <w:rPr>
          <w:rFonts w:cs="Arial" w:hAnsi="Arial" w:eastAsia="Arial" w:ascii="Arial"/>
          <w:b/>
          <w:color w:val="262324"/>
          <w:spacing w:val="3"/>
          <w:w w:val="100"/>
          <w:position w:val="-5"/>
          <w:sz w:val="16"/>
          <w:szCs w:val="16"/>
        </w:rPr>
        <w:t>A</w:t>
      </w:r>
      <w:r>
        <w:rPr>
          <w:rFonts w:cs="Arial" w:hAnsi="Arial" w:eastAsia="Arial" w:ascii="Arial"/>
          <w:b/>
          <w:color w:val="262324"/>
          <w:spacing w:val="6"/>
          <w:w w:val="100"/>
          <w:position w:val="-5"/>
          <w:sz w:val="16"/>
          <w:szCs w:val="16"/>
        </w:rPr>
        <w:t>T</w:t>
      </w:r>
      <w:r>
        <w:rPr>
          <w:rFonts w:cs="Arial" w:hAnsi="Arial" w:eastAsia="Arial" w:ascii="Arial"/>
          <w:b/>
          <w:color w:val="262324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b/>
          <w:color w:val="262324"/>
          <w:spacing w:val="6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b/>
          <w:color w:val="262324"/>
          <w:spacing w:val="8"/>
          <w:w w:val="100"/>
          <w:position w:val="-5"/>
          <w:sz w:val="16"/>
          <w:szCs w:val="16"/>
        </w:rPr>
        <w:t>M</w:t>
      </w:r>
      <w:r>
        <w:rPr>
          <w:rFonts w:cs="Arial" w:hAnsi="Arial" w:eastAsia="Arial" w:ascii="Arial"/>
          <w:b/>
          <w:color w:val="262324"/>
          <w:spacing w:val="8"/>
          <w:w w:val="100"/>
          <w:position w:val="-5"/>
          <w:sz w:val="16"/>
          <w:szCs w:val="16"/>
        </w:rPr>
        <w:t>A</w:t>
      </w:r>
      <w:r>
        <w:rPr>
          <w:rFonts w:cs="Arial" w:hAnsi="Arial" w:eastAsia="Arial" w:ascii="Arial"/>
          <w:b/>
          <w:color w:val="262324"/>
          <w:spacing w:val="0"/>
          <w:w w:val="100"/>
          <w:position w:val="-5"/>
          <w:sz w:val="16"/>
          <w:szCs w:val="16"/>
        </w:rPr>
        <w:t>LA</w:t>
      </w:r>
      <w:r>
        <w:rPr>
          <w:rFonts w:cs="Arial" w:hAnsi="Arial" w:eastAsia="Arial" w:ascii="Arial"/>
          <w:b/>
          <w:color w:val="262324"/>
          <w:spacing w:val="0"/>
          <w:w w:val="100"/>
          <w:position w:val="-5"/>
          <w:sz w:val="16"/>
          <w:szCs w:val="16"/>
        </w:rPr>
        <w:t>     </w:t>
      </w:r>
      <w:r>
        <w:rPr>
          <w:rFonts w:cs="Arial" w:hAnsi="Arial" w:eastAsia="Arial" w:ascii="Arial"/>
          <w:b/>
          <w:color w:val="262324"/>
          <w:spacing w:val="21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E5D60"/>
          <w:spacing w:val="-1"/>
          <w:w w:val="105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979799"/>
          <w:spacing w:val="0"/>
          <w:w w:val="73"/>
          <w:position w:val="-5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57577"/>
          <w:spacing w:val="-1"/>
          <w:w w:val="97"/>
          <w:position w:val="-5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color w:val="5E5D60"/>
          <w:spacing w:val="-1"/>
          <w:w w:val="178"/>
          <w:position w:val="-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E5D60"/>
          <w:spacing w:val="0"/>
          <w:w w:val="110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5E5D60"/>
          <w:spacing w:val="-2"/>
          <w:w w:val="110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878589"/>
          <w:spacing w:val="0"/>
          <w:w w:val="85"/>
          <w:position w:val="-5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878589"/>
          <w:spacing w:val="-1"/>
          <w:w w:val="85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5E5D60"/>
          <w:spacing w:val="0"/>
          <w:w w:val="92"/>
          <w:position w:val="-5"/>
          <w:sz w:val="12"/>
          <w:szCs w:val="12"/>
        </w:rPr>
        <w:t>:,</w:t>
      </w:r>
      <w:r>
        <w:rPr>
          <w:rFonts w:cs="Times New Roman" w:hAnsi="Times New Roman" w:eastAsia="Times New Roman" w:ascii="Times New Roman"/>
          <w:color w:val="5E5D60"/>
          <w:spacing w:val="3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57577"/>
          <w:spacing w:val="-1"/>
          <w:w w:val="110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5E5D60"/>
          <w:spacing w:val="-1"/>
          <w:w w:val="140"/>
          <w:position w:val="-5"/>
          <w:sz w:val="12"/>
          <w:szCs w:val="12"/>
        </w:rPr>
        <w:t>w</w:t>
      </w:r>
      <w:r>
        <w:rPr>
          <w:rFonts w:cs="Times New Roman" w:hAnsi="Times New Roman" w:eastAsia="Times New Roman" w:ascii="Times New Roman"/>
          <w:color w:val="878589"/>
          <w:spacing w:val="-1"/>
          <w:w w:val="162"/>
          <w:position w:val="-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E5D60"/>
          <w:spacing w:val="-1"/>
          <w:w w:val="105"/>
          <w:position w:val="-5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color w:val="5E5D60"/>
          <w:spacing w:val="0"/>
          <w:w w:val="129"/>
          <w:position w:val="-5"/>
          <w:sz w:val="12"/>
          <w:szCs w:val="12"/>
        </w:rPr>
        <w:t>,c</w:t>
      </w:r>
      <w:r>
        <w:rPr>
          <w:rFonts w:cs="Times New Roman" w:hAnsi="Times New Roman" w:eastAsia="Times New Roman" w:ascii="Times New Roman"/>
          <w:color w:val="5E5D60"/>
          <w:spacing w:val="2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57577"/>
          <w:spacing w:val="-1"/>
          <w:w w:val="105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5E5D60"/>
          <w:spacing w:val="0"/>
          <w:w w:val="123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5E5D60"/>
          <w:spacing w:val="-1"/>
          <w:w w:val="123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757577"/>
          <w:spacing w:val="-1"/>
          <w:w w:val="122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878589"/>
          <w:spacing w:val="-1"/>
          <w:w w:val="97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878589"/>
          <w:spacing w:val="-1"/>
          <w:w w:val="105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878589"/>
          <w:spacing w:val="0"/>
          <w:w w:val="107"/>
          <w:position w:val="-5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878589"/>
          <w:spacing w:val="-1"/>
          <w:w w:val="107"/>
          <w:position w:val="-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878589"/>
          <w:spacing w:val="0"/>
          <w:w w:val="104"/>
          <w:position w:val="-5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22"/>
        <w:ind w:left="1202" w:right="-32"/>
      </w:pPr>
      <w:r>
        <w:pict>
          <v:shape type="#_x0000_t202" style="position:absolute;margin-left:146.16pt;margin-top:0.449969pt;width:0.69804pt;height:14pt;mso-position-horizontal-relative:page;mso-position-vertical-relative:paragraph;z-index:-169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424144"/>
                      <w:spacing w:val="0"/>
                      <w:w w:val="18"/>
                      <w:sz w:val="28"/>
                      <w:szCs w:val="28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979799"/>
          <w:spacing w:val="0"/>
          <w:w w:val="81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b/>
          <w:color w:val="979799"/>
          <w:spacing w:val="9"/>
          <w:w w:val="8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E5D60"/>
          <w:spacing w:val="2"/>
          <w:w w:val="25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5E5D60"/>
          <w:spacing w:val="2"/>
          <w:w w:val="37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1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878589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75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b/>
          <w:color w:val="757577"/>
          <w:spacing w:val="-4"/>
          <w:w w:val="17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144"/>
          <w:spacing w:val="1"/>
          <w:w w:val="16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2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2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E5D60"/>
          <w:spacing w:val="1"/>
          <w:w w:val="23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25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979799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1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878589"/>
          <w:spacing w:val="1"/>
          <w:w w:val="11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1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979799"/>
          <w:spacing w:val="2"/>
          <w:w w:val="11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57577"/>
          <w:spacing w:val="2"/>
          <w:w w:val="16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6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878589"/>
          <w:spacing w:val="-20"/>
          <w:w w:val="16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6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979799"/>
          <w:spacing w:val="-8"/>
          <w:w w:val="16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144"/>
          <w:spacing w:val="2"/>
          <w:w w:val="16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6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757577"/>
          <w:spacing w:val="9"/>
          <w:w w:val="16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E5D60"/>
          <w:spacing w:val="1"/>
          <w:w w:val="18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4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20"/>
        <w:ind w:right="695"/>
      </w:pPr>
      <w:r>
        <w:br w:type="column"/>
      </w:r>
      <w:r>
        <w:rPr>
          <w:rFonts w:cs="Times New Roman" w:hAnsi="Times New Roman" w:eastAsia="Times New Roman" w:ascii="Times New Roman"/>
          <w:b/>
          <w:color w:val="5E5D60"/>
          <w:spacing w:val="2"/>
          <w:w w:val="113"/>
          <w:sz w:val="8"/>
          <w:szCs w:val="8"/>
        </w:rPr>
        <w:t>Y</w:t>
      </w:r>
      <w:r>
        <w:rPr>
          <w:rFonts w:cs="Times New Roman" w:hAnsi="Times New Roman" w:eastAsia="Times New Roman" w:ascii="Times New Roman"/>
          <w:b/>
          <w:color w:val="5E5D60"/>
          <w:spacing w:val="1"/>
          <w:w w:val="23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E5D60"/>
          <w:spacing w:val="3"/>
          <w:w w:val="165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E5D60"/>
          <w:spacing w:val="1"/>
          <w:w w:val="193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757577"/>
          <w:spacing w:val="2"/>
          <w:w w:val="11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878589"/>
          <w:spacing w:val="2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49"/>
          <w:sz w:val="8"/>
          <w:szCs w:val="8"/>
        </w:rPr>
        <w:t>.\</w:t>
      </w:r>
      <w:r>
        <w:rPr>
          <w:rFonts w:cs="Times New Roman" w:hAnsi="Times New Roman" w:eastAsia="Times New Roman" w:ascii="Times New Roman"/>
          <w:b/>
          <w:color w:val="757577"/>
          <w:spacing w:val="3"/>
          <w:w w:val="149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878589"/>
          <w:spacing w:val="2"/>
          <w:w w:val="12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9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00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878589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B3B3B3"/>
          <w:spacing w:val="2"/>
          <w:w w:val="22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B3B3B3"/>
          <w:spacing w:val="0"/>
          <w:w w:val="143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B3B3B3"/>
          <w:spacing w:val="0"/>
          <w:w w:val="100"/>
          <w:sz w:val="8"/>
          <w:szCs w:val="8"/>
        </w:rPr>
        <w:t>             </w:t>
      </w:r>
      <w:r>
        <w:rPr>
          <w:rFonts w:cs="Times New Roman" w:hAnsi="Times New Roman" w:eastAsia="Times New Roman" w:ascii="Times New Roman"/>
          <w:b/>
          <w:color w:val="B3B3B3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979799"/>
          <w:spacing w:val="-2"/>
          <w:w w:val="121"/>
          <w:sz w:val="12"/>
          <w:szCs w:val="12"/>
        </w:rPr>
        <w:t>l</w:t>
      </w:r>
      <w:r>
        <w:rPr>
          <w:rFonts w:cs="Arial" w:hAnsi="Arial" w:eastAsia="Arial" w:ascii="Arial"/>
          <w:b/>
          <w:i/>
          <w:color w:val="C6C4C8"/>
          <w:spacing w:val="-2"/>
          <w:w w:val="126"/>
          <w:sz w:val="12"/>
          <w:szCs w:val="12"/>
        </w:rPr>
        <w:t>:</w:t>
      </w:r>
      <w:r>
        <w:rPr>
          <w:rFonts w:cs="Arial" w:hAnsi="Arial" w:eastAsia="Arial" w:ascii="Arial"/>
          <w:b/>
          <w:i/>
          <w:color w:val="B3B3B3"/>
          <w:spacing w:val="-3"/>
          <w:w w:val="197"/>
          <w:sz w:val="12"/>
          <w:szCs w:val="12"/>
        </w:rPr>
        <w:t>\</w:t>
      </w:r>
      <w:r>
        <w:rPr>
          <w:rFonts w:cs="Arial" w:hAnsi="Arial" w:eastAsia="Arial" w:ascii="Arial"/>
          <w:b/>
          <w:i/>
          <w:color w:val="B3B3B3"/>
          <w:spacing w:val="-3"/>
          <w:w w:val="212"/>
          <w:sz w:val="12"/>
          <w:szCs w:val="12"/>
        </w:rPr>
        <w:t>l</w:t>
      </w:r>
      <w:r>
        <w:rPr>
          <w:rFonts w:cs="Arial" w:hAnsi="Arial" w:eastAsia="Arial" w:ascii="Arial"/>
          <w:b/>
          <w:i/>
          <w:color w:val="B3B3B3"/>
          <w:spacing w:val="-4"/>
          <w:w w:val="227"/>
          <w:sz w:val="12"/>
          <w:szCs w:val="12"/>
        </w:rPr>
        <w:t>f</w:t>
      </w:r>
      <w:r>
        <w:rPr>
          <w:rFonts w:cs="Arial" w:hAnsi="Arial" w:eastAsia="Arial" w:ascii="Arial"/>
          <w:b/>
          <w:i/>
          <w:color w:val="878589"/>
          <w:spacing w:val="0"/>
          <w:w w:val="106"/>
          <w:sz w:val="12"/>
          <w:szCs w:val="12"/>
        </w:rPr>
        <w:t>l</w:t>
      </w:r>
      <w:r>
        <w:rPr>
          <w:rFonts w:cs="Arial" w:hAnsi="Arial" w:eastAsia="Arial" w:ascii="Arial"/>
          <w:b/>
          <w:i/>
          <w:color w:val="878589"/>
          <w:spacing w:val="-5"/>
          <w:w w:val="106"/>
          <w:sz w:val="12"/>
          <w:szCs w:val="12"/>
        </w:rPr>
        <w:t>s</w:t>
      </w:r>
      <w:r>
        <w:rPr>
          <w:rFonts w:cs="Arial" w:hAnsi="Arial" w:eastAsia="Arial" w:ascii="Arial"/>
          <w:b/>
          <w:i/>
          <w:color w:val="B3B3B3"/>
          <w:spacing w:val="-4"/>
          <w:w w:val="228"/>
          <w:sz w:val="12"/>
          <w:szCs w:val="12"/>
        </w:rPr>
        <w:t>l</w:t>
      </w:r>
      <w:r>
        <w:rPr>
          <w:rFonts w:cs="Arial" w:hAnsi="Arial" w:eastAsia="Arial" w:ascii="Arial"/>
          <w:b/>
          <w:i/>
          <w:color w:val="B3B3B3"/>
          <w:spacing w:val="-2"/>
          <w:w w:val="101"/>
          <w:sz w:val="12"/>
          <w:szCs w:val="12"/>
        </w:rPr>
        <w:t>·</w:t>
      </w:r>
      <w:r>
        <w:rPr>
          <w:rFonts w:cs="Arial" w:hAnsi="Arial" w:eastAsia="Arial" w:ascii="Arial"/>
          <w:b/>
          <w:i/>
          <w:color w:val="979799"/>
          <w:spacing w:val="-3"/>
          <w:w w:val="167"/>
          <w:sz w:val="12"/>
          <w:szCs w:val="12"/>
        </w:rPr>
        <w:t>\</w:t>
      </w:r>
      <w:r>
        <w:rPr>
          <w:rFonts w:cs="Arial" w:hAnsi="Arial" w:eastAsia="Arial" w:ascii="Arial"/>
          <w:b/>
          <w:i/>
          <w:color w:val="979799"/>
          <w:spacing w:val="-4"/>
          <w:w w:val="117"/>
          <w:sz w:val="12"/>
          <w:szCs w:val="12"/>
        </w:rPr>
        <w:t>L</w:t>
      </w:r>
      <w:r>
        <w:rPr>
          <w:rFonts w:cs="Arial" w:hAnsi="Arial" w:eastAsia="Arial" w:ascii="Arial"/>
          <w:b/>
          <w:i/>
          <w:color w:val="B3B3B3"/>
          <w:spacing w:val="-3"/>
          <w:w w:val="83"/>
          <w:sz w:val="12"/>
          <w:szCs w:val="12"/>
        </w:rPr>
        <w:t>1</w:t>
      </w:r>
      <w:r>
        <w:rPr>
          <w:rFonts w:cs="Arial" w:hAnsi="Arial" w:eastAsia="Arial" w:ascii="Arial"/>
          <w:b/>
          <w:i/>
          <w:color w:val="B3B3B3"/>
          <w:spacing w:val="0"/>
          <w:w w:val="121"/>
          <w:sz w:val="12"/>
          <w:szCs w:val="12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before="33"/>
        <w:ind w:right="686"/>
        <w:sectPr>
          <w:type w:val="continuous"/>
          <w:pgSz w:w="12260" w:h="15860"/>
          <w:pgMar w:top="0" w:bottom="280" w:left="440" w:right="360"/>
          <w:cols w:num="2" w:equalWidth="off">
            <w:col w:w="2353" w:space="130"/>
            <w:col w:w="8977"/>
          </w:cols>
        </w:sectPr>
      </w:pPr>
      <w:r>
        <w:rPr>
          <w:rFonts w:cs="Times New Roman" w:hAnsi="Times New Roman" w:eastAsia="Times New Roman" w:ascii="Times New Roman"/>
          <w:b/>
          <w:color w:val="5E5D60"/>
          <w:spacing w:val="5"/>
          <w:w w:val="120"/>
          <w:sz w:val="6"/>
          <w:szCs w:val="6"/>
        </w:rPr>
        <w:t>r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20"/>
          <w:sz w:val="6"/>
          <w:szCs w:val="6"/>
        </w:rPr>
        <w:t>(ll</w:t>
      </w:r>
      <w:r>
        <w:rPr>
          <w:rFonts w:cs="Times New Roman" w:hAnsi="Times New Roman" w:eastAsia="Times New Roman" w:ascii="Times New Roman"/>
          <w:b/>
          <w:color w:val="878589"/>
          <w:spacing w:val="-8"/>
          <w:w w:val="12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878589"/>
          <w:spacing w:val="12"/>
          <w:w w:val="202"/>
          <w:sz w:val="6"/>
          <w:szCs w:val="6"/>
        </w:rPr>
        <w:t>t</w:t>
      </w:r>
      <w:r>
        <w:rPr>
          <w:rFonts w:cs="Times New Roman" w:hAnsi="Times New Roman" w:eastAsia="Times New Roman" w:ascii="Times New Roman"/>
          <w:b/>
          <w:color w:val="757577"/>
          <w:spacing w:val="8"/>
          <w:w w:val="202"/>
          <w:sz w:val="6"/>
          <w:szCs w:val="6"/>
        </w:rPr>
        <w:t>l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202"/>
          <w:sz w:val="6"/>
          <w:szCs w:val="6"/>
        </w:rPr>
        <w:t>k</w:t>
      </w:r>
      <w:r>
        <w:rPr>
          <w:rFonts w:cs="Times New Roman" w:hAnsi="Times New Roman" w:eastAsia="Times New Roman" w:ascii="Times New Roman"/>
          <w:b/>
          <w:color w:val="878589"/>
          <w:spacing w:val="-19"/>
          <w:w w:val="20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757577"/>
          <w:spacing w:val="3"/>
          <w:w w:val="127"/>
          <w:sz w:val="6"/>
          <w:szCs w:val="6"/>
        </w:rPr>
        <w:t>·</w:t>
      </w:r>
      <w:r>
        <w:rPr>
          <w:rFonts w:cs="Times New Roman" w:hAnsi="Times New Roman" w:eastAsia="Times New Roman" w:ascii="Times New Roman"/>
          <w:b/>
          <w:color w:val="979799"/>
          <w:spacing w:val="2"/>
          <w:w w:val="8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90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979799"/>
          <w:spacing w:val="-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36"/>
          <w:sz w:val="6"/>
          <w:szCs w:val="6"/>
        </w:rPr>
        <w:t>O</w:t>
      </w:r>
      <w:r>
        <w:rPr>
          <w:rFonts w:cs="Times New Roman" w:hAnsi="Times New Roman" w:eastAsia="Times New Roman" w:ascii="Times New Roman"/>
          <w:b/>
          <w:color w:val="757577"/>
          <w:spacing w:val="-11"/>
          <w:w w:val="136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97"/>
          <w:sz w:val="6"/>
          <w:szCs w:val="6"/>
        </w:rPr>
        <w:t>o</w:t>
      </w:r>
      <w:r>
        <w:rPr>
          <w:rFonts w:cs="Times New Roman" w:hAnsi="Times New Roman" w:eastAsia="Times New Roman" w:ascii="Times New Roman"/>
          <w:b/>
          <w:color w:val="878589"/>
          <w:spacing w:val="-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B3B3B3"/>
          <w:spacing w:val="-2"/>
          <w:w w:val="141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57"/>
          <w:sz w:val="6"/>
          <w:szCs w:val="6"/>
        </w:rPr>
        <w:t>-.</w:t>
      </w:r>
      <w:r>
        <w:rPr>
          <w:rFonts w:cs="Times New Roman" w:hAnsi="Times New Roman" w:eastAsia="Times New Roman" w:ascii="Times New Roman"/>
          <w:b/>
          <w:color w:val="979799"/>
          <w:spacing w:val="-8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87"/>
          <w:sz w:val="6"/>
          <w:szCs w:val="6"/>
        </w:rPr>
        <w:t>bX</w:t>
      </w:r>
      <w:r>
        <w:rPr>
          <w:rFonts w:cs="Times New Roman" w:hAnsi="Times New Roman" w:eastAsia="Times New Roman" w:ascii="Times New Roman"/>
          <w:b/>
          <w:color w:val="979799"/>
          <w:spacing w:val="-8"/>
          <w:w w:val="187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878589"/>
          <w:spacing w:val="5"/>
          <w:w w:val="169"/>
          <w:sz w:val="6"/>
          <w:szCs w:val="6"/>
        </w:rPr>
        <w:t>t</w:t>
      </w:r>
      <w:r>
        <w:rPr>
          <w:rFonts w:cs="Times New Roman" w:hAnsi="Times New Roman" w:eastAsia="Times New Roman" w:ascii="Times New Roman"/>
          <w:b/>
          <w:color w:val="424144"/>
          <w:spacing w:val="5"/>
          <w:w w:val="190"/>
          <w:sz w:val="6"/>
          <w:szCs w:val="6"/>
        </w:rPr>
        <w:t>f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27"/>
          <w:sz w:val="6"/>
          <w:szCs w:val="6"/>
        </w:rPr>
        <w:t>\tc</w:t>
      </w:r>
      <w:r>
        <w:rPr>
          <w:rFonts w:cs="Times New Roman" w:hAnsi="Times New Roman" w:eastAsia="Times New Roman" w:ascii="Times New Roman"/>
          <w:b/>
          <w:color w:val="979799"/>
          <w:spacing w:val="-4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979799"/>
          <w:spacing w:val="10"/>
          <w:w w:val="173"/>
          <w:sz w:val="6"/>
          <w:szCs w:val="6"/>
        </w:rPr>
        <w:t>t</w:t>
      </w:r>
      <w:r>
        <w:rPr>
          <w:rFonts w:cs="Times New Roman" w:hAnsi="Times New Roman" w:eastAsia="Times New Roman" w:ascii="Times New Roman"/>
          <w:b/>
          <w:color w:val="878589"/>
          <w:spacing w:val="0"/>
          <w:w w:val="173"/>
          <w:sz w:val="6"/>
          <w:szCs w:val="6"/>
        </w:rPr>
        <w:t>U</w:t>
      </w:r>
      <w:r>
        <w:rPr>
          <w:rFonts w:cs="Times New Roman" w:hAnsi="Times New Roman" w:eastAsia="Times New Roman" w:ascii="Times New Roman"/>
          <w:b/>
          <w:color w:val="878589"/>
          <w:spacing w:val="-16"/>
          <w:w w:val="17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B3B3B3"/>
          <w:spacing w:val="1"/>
          <w:w w:val="56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b/>
          <w:color w:val="979799"/>
          <w:spacing w:val="0"/>
          <w:w w:val="133"/>
          <w:sz w:val="6"/>
          <w:szCs w:val="6"/>
        </w:rPr>
        <w:t>-C</w:t>
      </w:r>
      <w:r>
        <w:rPr>
          <w:rFonts w:cs="Times New Roman" w:hAnsi="Times New Roman" w:eastAsia="Times New Roman" w:ascii="Times New Roman"/>
          <w:b/>
          <w:color w:val="979799"/>
          <w:spacing w:val="-3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757577"/>
          <w:spacing w:val="0"/>
          <w:w w:val="127"/>
          <w:sz w:val="6"/>
          <w:szCs w:val="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3pt;height:793pt;mso-position-horizontal-relative:page;mso-position-vertical-relative:page;z-index:-1696">
            <v:imagedata o:title="" r:id="rId8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2" w:lineRule="auto" w:line="247"/>
        <w:ind w:left="2214" w:right="1385" w:hanging="341"/>
      </w:pP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)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11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-1"/>
          <w:w w:val="11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-1"/>
          <w:w w:val="143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91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91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15"/>
          <w:w w:val="91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ú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40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-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02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 </w:t>
      </w:r>
      <w:r>
        <w:rPr>
          <w:rFonts w:cs="Arial" w:hAnsi="Arial" w:eastAsia="Arial" w:ascii="Arial"/>
          <w:color w:val="262324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-1"/>
          <w:w w:val="114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-1"/>
          <w:w w:val="143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1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1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10"/>
          <w:w w:val="101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color w:val="26232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"/>
          <w:w w:val="91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1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14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0"/>
          <w:w w:val="106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-1"/>
          <w:w w:val="132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-1"/>
          <w:w w:val="127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-2"/>
          <w:w w:val="111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1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14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-1"/>
          <w:w w:val="135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11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2"/>
          <w:w w:val="111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37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17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22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41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41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1"/>
          <w:w w:val="113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86"/>
          <w:sz w:val="22"/>
          <w:szCs w:val="22"/>
        </w:rPr>
        <w:t>,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62324"/>
          <w:spacing w:val="-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62324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h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62324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"/>
          <w:w w:val="96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424144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42414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14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sc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424144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2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92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2"/>
          <w:w w:val="92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ñ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J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H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5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6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6"/>
          <w:sz w:val="22"/>
          <w:szCs w:val="22"/>
        </w:rPr>
        <w:t>í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262324"/>
          <w:spacing w:val="0"/>
          <w:w w:val="7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7"/>
          <w:w w:val="7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7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4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262324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58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62324"/>
          <w:spacing w:val="0"/>
          <w:w w:val="85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color w:val="262324"/>
          <w:spacing w:val="34"/>
          <w:w w:val="85"/>
          <w:sz w:val="24"/>
          <w:szCs w:val="24"/>
        </w:rPr>
        <w:t> </w:t>
      </w:r>
      <w:r>
        <w:rPr>
          <w:rFonts w:cs="Arial" w:hAnsi="Arial" w:eastAsia="Arial" w:ascii="Arial"/>
          <w:color w:val="424144"/>
          <w:spacing w:val="0"/>
          <w:w w:val="85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8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48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ñ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13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42414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r</w:t>
      </w:r>
      <w:r>
        <w:rPr>
          <w:rFonts w:cs="Arial" w:hAnsi="Arial" w:eastAsia="Arial" w:ascii="Arial"/>
          <w:color w:val="424144"/>
          <w:spacing w:val="0"/>
          <w:w w:val="86"/>
          <w:sz w:val="22"/>
          <w:szCs w:val="22"/>
        </w:rPr>
        <w:t>í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z</w:t>
      </w:r>
      <w:r>
        <w:rPr>
          <w:rFonts w:cs="Arial" w:hAnsi="Arial" w:eastAsia="Arial" w:ascii="Arial"/>
          <w:color w:val="5E5D60"/>
          <w:spacing w:val="0"/>
          <w:w w:val="55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auto" w:line="254"/>
        <w:ind w:left="2210" w:right="1379" w:hanging="341"/>
      </w:pP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)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62324"/>
          <w:spacing w:val="-3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62324"/>
          <w:spacing w:val="-6"/>
          <w:w w:val="100"/>
          <w:sz w:val="22"/>
          <w:szCs w:val="22"/>
        </w:rPr>
        <w:t>ú</w:t>
      </w:r>
      <w:r>
        <w:rPr>
          <w:rFonts w:cs="Arial" w:hAnsi="Arial" w:eastAsia="Arial" w:ascii="Arial"/>
          <w:b/>
          <w:color w:val="262324"/>
          <w:spacing w:val="-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62324"/>
          <w:spacing w:val="-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4"/>
          <w:w w:val="100"/>
          <w:sz w:val="22"/>
          <w:szCs w:val="22"/>
        </w:rPr>
        <w:t>1</w:t>
      </w:r>
      <w:r>
        <w:rPr>
          <w:rFonts w:cs="Arial" w:hAnsi="Arial" w:eastAsia="Arial" w:ascii="Arial"/>
          <w:b/>
          <w:color w:val="262324"/>
          <w:spacing w:val="-6"/>
          <w:w w:val="100"/>
          <w:sz w:val="22"/>
          <w:szCs w:val="22"/>
        </w:rPr>
        <w:t>5</w:t>
      </w:r>
      <w:r>
        <w:rPr>
          <w:rFonts w:cs="Arial" w:hAnsi="Arial" w:eastAsia="Arial" w:ascii="Arial"/>
          <w:b/>
          <w:color w:val="262324"/>
          <w:spacing w:val="-3"/>
          <w:w w:val="100"/>
          <w:sz w:val="22"/>
          <w:szCs w:val="22"/>
        </w:rPr>
        <w:t>-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0</w:t>
      </w:r>
      <w:r>
        <w:rPr>
          <w:rFonts w:cs="Arial" w:hAnsi="Arial" w:eastAsia="Arial" w:ascii="Arial"/>
          <w:b/>
          <w:color w:val="262324"/>
          <w:spacing w:val="-6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62324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5"/>
          <w:w w:val="93"/>
          <w:sz w:val="22"/>
          <w:szCs w:val="22"/>
        </w:rPr>
        <w:t>d</w:t>
      </w:r>
      <w:r>
        <w:rPr>
          <w:rFonts w:cs="Arial" w:hAnsi="Arial" w:eastAsia="Arial" w:ascii="Arial"/>
          <w:b/>
          <w:color w:val="262324"/>
          <w:spacing w:val="-6"/>
          <w:w w:val="119"/>
          <w:sz w:val="22"/>
          <w:szCs w:val="22"/>
        </w:rPr>
        <w:t>e</w:t>
      </w:r>
      <w:r>
        <w:rPr>
          <w:rFonts w:cs="Arial" w:hAnsi="Arial" w:eastAsia="Arial" w:ascii="Arial"/>
          <w:b/>
          <w:color w:val="262324"/>
          <w:spacing w:val="0"/>
          <w:w w:val="74"/>
          <w:sz w:val="22"/>
          <w:szCs w:val="22"/>
        </w:rPr>
        <w:t>l</w:t>
      </w:r>
      <w:r>
        <w:rPr>
          <w:rFonts w:cs="Arial" w:hAnsi="Arial" w:eastAsia="Arial" w:ascii="Arial"/>
          <w:b/>
          <w:color w:val="262324"/>
          <w:spacing w:val="0"/>
          <w:w w:val="74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28"/>
          <w:w w:val="74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62324"/>
          <w:spacing w:val="-8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62324"/>
          <w:spacing w:val="-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262324"/>
          <w:spacing w:val="-5"/>
          <w:w w:val="105"/>
          <w:sz w:val="22"/>
          <w:szCs w:val="22"/>
        </w:rPr>
        <w:t>c</w:t>
      </w:r>
      <w:r>
        <w:rPr>
          <w:rFonts w:cs="Arial" w:hAnsi="Arial" w:eastAsia="Arial" w:ascii="Arial"/>
          <w:b/>
          <w:color w:val="262324"/>
          <w:spacing w:val="-4"/>
          <w:w w:val="105"/>
          <w:sz w:val="22"/>
          <w:szCs w:val="22"/>
        </w:rPr>
        <w:t>t</w:t>
      </w:r>
      <w:r>
        <w:rPr>
          <w:rFonts w:cs="Arial" w:hAnsi="Arial" w:eastAsia="Arial" w:ascii="Arial"/>
          <w:b/>
          <w:color w:val="262324"/>
          <w:spacing w:val="-5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262324"/>
          <w:spacing w:val="0"/>
          <w:w w:val="105"/>
          <w:sz w:val="22"/>
          <w:szCs w:val="22"/>
        </w:rPr>
        <w:t>s</w:t>
      </w:r>
      <w:r>
        <w:rPr>
          <w:rFonts w:cs="Arial" w:hAnsi="Arial" w:eastAsia="Arial" w:ascii="Arial"/>
          <w:b/>
          <w:color w:val="262324"/>
          <w:spacing w:val="0"/>
          <w:w w:val="105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12"/>
          <w:w w:val="105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-5"/>
          <w:w w:val="91"/>
          <w:sz w:val="22"/>
          <w:szCs w:val="22"/>
        </w:rPr>
        <w:t>N</w:t>
      </w:r>
      <w:r>
        <w:rPr>
          <w:rFonts w:cs="Arial" w:hAnsi="Arial" w:eastAsia="Arial" w:ascii="Arial"/>
          <w:b/>
          <w:color w:val="262324"/>
          <w:spacing w:val="-6"/>
          <w:w w:val="115"/>
          <w:sz w:val="22"/>
          <w:szCs w:val="22"/>
        </w:rPr>
        <w:t>e</w:t>
      </w:r>
      <w:r>
        <w:rPr>
          <w:rFonts w:cs="Arial" w:hAnsi="Arial" w:eastAsia="Arial" w:ascii="Arial"/>
          <w:b/>
          <w:color w:val="262324"/>
          <w:spacing w:val="-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262324"/>
          <w:spacing w:val="-6"/>
          <w:w w:val="112"/>
          <w:sz w:val="22"/>
          <w:szCs w:val="22"/>
        </w:rPr>
        <w:t>o</w:t>
      </w:r>
      <w:r>
        <w:rPr>
          <w:rFonts w:cs="Arial" w:hAnsi="Arial" w:eastAsia="Arial" w:ascii="Arial"/>
          <w:b/>
          <w:color w:val="262324"/>
          <w:spacing w:val="-5"/>
          <w:w w:val="110"/>
          <w:sz w:val="22"/>
          <w:szCs w:val="22"/>
        </w:rPr>
        <w:t>c</w:t>
      </w:r>
      <w:r>
        <w:rPr>
          <w:rFonts w:cs="Arial" w:hAnsi="Arial" w:eastAsia="Arial" w:ascii="Arial"/>
          <w:b/>
          <w:color w:val="262324"/>
          <w:spacing w:val="-3"/>
          <w:w w:val="107"/>
          <w:sz w:val="22"/>
          <w:szCs w:val="22"/>
        </w:rPr>
        <w:t>i</w:t>
      </w:r>
      <w:r>
        <w:rPr>
          <w:rFonts w:cs="Arial" w:hAnsi="Arial" w:eastAsia="Arial" w:ascii="Arial"/>
          <w:b/>
          <w:color w:val="262324"/>
          <w:spacing w:val="-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62324"/>
          <w:spacing w:val="-6"/>
          <w:w w:val="115"/>
          <w:sz w:val="22"/>
          <w:szCs w:val="22"/>
        </w:rPr>
        <w:t>c</w:t>
      </w:r>
      <w:r>
        <w:rPr>
          <w:rFonts w:cs="Arial" w:hAnsi="Arial" w:eastAsia="Arial" w:ascii="Arial"/>
          <w:b/>
          <w:color w:val="262324"/>
          <w:spacing w:val="-3"/>
          <w:w w:val="99"/>
          <w:sz w:val="22"/>
          <w:szCs w:val="22"/>
        </w:rPr>
        <w:t>i</w:t>
      </w:r>
      <w:r>
        <w:rPr>
          <w:rFonts w:cs="Arial" w:hAnsi="Arial" w:eastAsia="Arial" w:ascii="Arial"/>
          <w:b/>
          <w:color w:val="262324"/>
          <w:spacing w:val="-7"/>
          <w:w w:val="116"/>
          <w:sz w:val="22"/>
          <w:szCs w:val="22"/>
        </w:rPr>
        <w:t>ó</w:t>
      </w:r>
      <w:r>
        <w:rPr>
          <w:rFonts w:cs="Arial" w:hAnsi="Arial" w:eastAsia="Arial" w:ascii="Arial"/>
          <w:b/>
          <w:color w:val="262324"/>
          <w:spacing w:val="-6"/>
          <w:w w:val="108"/>
          <w:sz w:val="22"/>
          <w:szCs w:val="22"/>
        </w:rPr>
        <w:t>n</w:t>
      </w:r>
      <w:r>
        <w:rPr>
          <w:rFonts w:cs="Arial" w:hAnsi="Arial" w:eastAsia="Arial" w:ascii="Arial"/>
          <w:b/>
          <w:color w:val="262324"/>
          <w:spacing w:val="0"/>
          <w:w w:val="82"/>
          <w:sz w:val="22"/>
          <w:szCs w:val="22"/>
        </w:rPr>
        <w:t>,</w:t>
      </w:r>
      <w:r>
        <w:rPr>
          <w:rFonts w:cs="Arial" w:hAnsi="Arial" w:eastAsia="Arial" w:ascii="Arial"/>
          <w:b/>
          <w:color w:val="262324"/>
          <w:spacing w:val="0"/>
          <w:w w:val="82"/>
          <w:sz w:val="22"/>
          <w:szCs w:val="22"/>
        </w:rPr>
        <w:t> </w:t>
      </w:r>
      <w:r>
        <w:rPr>
          <w:rFonts w:cs="Arial" w:hAnsi="Arial" w:eastAsia="Arial" w:ascii="Arial"/>
          <w:b/>
          <w:color w:val="262324"/>
          <w:spacing w:val="19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1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ha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q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262324"/>
          <w:spacing w:val="57"/>
          <w:w w:val="63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89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1"/>
          <w:w w:val="89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5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4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18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3"/>
          <w:sz w:val="22"/>
          <w:szCs w:val="22"/>
        </w:rPr>
        <w:t>ro</w:t>
      </w:r>
      <w:r>
        <w:rPr>
          <w:rFonts w:cs="Arial" w:hAnsi="Arial" w:eastAsia="Arial" w:ascii="Arial"/>
          <w:color w:val="262324"/>
          <w:spacing w:val="1"/>
          <w:w w:val="104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424144"/>
          <w:spacing w:val="0"/>
          <w:w w:val="55"/>
          <w:sz w:val="22"/>
          <w:szCs w:val="22"/>
        </w:rPr>
        <w:t>,</w:t>
      </w:r>
      <w:r>
        <w:rPr>
          <w:rFonts w:cs="Arial" w:hAnsi="Arial" w:eastAsia="Arial" w:ascii="Arial"/>
          <w:color w:val="424144"/>
          <w:spacing w:val="0"/>
          <w:w w:val="55"/>
          <w:sz w:val="22"/>
          <w:szCs w:val="22"/>
        </w:rPr>
        <w:t> </w:t>
      </w:r>
      <w:r>
        <w:rPr>
          <w:rFonts w:cs="Arial" w:hAnsi="Arial" w:eastAsia="Arial" w:ascii="Arial"/>
          <w:color w:val="424144"/>
          <w:spacing w:val="10"/>
          <w:w w:val="55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6"/>
          <w:sz w:val="22"/>
          <w:szCs w:val="22"/>
        </w:rPr>
        <w:t>J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26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0"/>
          <w:w w:val="86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86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6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5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0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3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424144"/>
          <w:spacing w:val="1"/>
          <w:w w:val="104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11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5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4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é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50"/>
          <w:w w:val="6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63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J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9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h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7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am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70"/>
          <w:sz w:val="22"/>
          <w:szCs w:val="22"/>
        </w:rPr>
        <w:t>,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J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v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F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de</w:t>
      </w:r>
      <w:r>
        <w:rPr>
          <w:rFonts w:cs="Arial" w:hAnsi="Arial" w:eastAsia="Arial" w:ascii="Arial"/>
          <w:color w:val="262324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93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1"/>
          <w:w w:val="104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8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z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17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9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ó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6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94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-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144"/>
          <w:spacing w:val="1"/>
          <w:w w:val="176"/>
          <w:sz w:val="22"/>
          <w:szCs w:val="22"/>
        </w:rPr>
        <w:t>-</w:t>
      </w:r>
      <w:r>
        <w:rPr>
          <w:rFonts w:cs="Arial" w:hAnsi="Arial" w:eastAsia="Arial" w:ascii="Arial"/>
          <w:color w:val="262324"/>
          <w:spacing w:val="0"/>
          <w:w w:val="101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1"/>
          <w:w w:val="96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1"/>
          <w:w w:val="111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1"/>
          <w:w w:val="114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1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L</w:t>
      </w:r>
      <w:r>
        <w:rPr>
          <w:rFonts w:cs="Arial" w:hAnsi="Arial" w:eastAsia="Arial" w:ascii="Arial"/>
          <w:color w:val="424144"/>
          <w:spacing w:val="0"/>
          <w:w w:val="196"/>
          <w:sz w:val="22"/>
          <w:szCs w:val="22"/>
        </w:rPr>
        <w:t>-</w:t>
      </w:r>
      <w:r>
        <w:rPr>
          <w:rFonts w:cs="Arial" w:hAnsi="Arial" w:eastAsia="Arial" w:ascii="Arial"/>
          <w:color w:val="5E5D60"/>
          <w:spacing w:val="0"/>
          <w:w w:val="55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ind w:left="1518"/>
      </w:pP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ro</w:t>
      </w:r>
      <w:r>
        <w:rPr>
          <w:rFonts w:cs="Arial" w:hAnsi="Arial" w:eastAsia="Arial" w:ascii="Arial"/>
          <w:color w:val="262324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90"/>
          <w:sz w:val="22"/>
          <w:szCs w:val="22"/>
        </w:rPr>
        <w:t>p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8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11"/>
          <w:sz w:val="22"/>
          <w:szCs w:val="22"/>
        </w:rPr>
        <w:t>r</w:t>
      </w:r>
      <w:r>
        <w:rPr>
          <w:rFonts w:cs="Arial" w:hAnsi="Arial" w:eastAsia="Arial" w:ascii="Arial"/>
          <w:color w:val="424144"/>
          <w:spacing w:val="0"/>
          <w:w w:val="63"/>
          <w:sz w:val="22"/>
          <w:szCs w:val="22"/>
        </w:rPr>
        <w:t>,</w:t>
      </w:r>
      <w:r>
        <w:rPr>
          <w:rFonts w:cs="Arial" w:hAnsi="Arial" w:eastAsia="Arial" w:ascii="Arial"/>
          <w:color w:val="42414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424144"/>
          <w:spacing w:val="-2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sc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1"/>
          <w:w w:val="100"/>
          <w:sz w:val="22"/>
          <w:szCs w:val="22"/>
        </w:rPr>
        <w:t>b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58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62324"/>
          <w:spacing w:val="0"/>
          <w:w w:val="86"/>
          <w:sz w:val="22"/>
          <w:szCs w:val="22"/>
        </w:rPr>
        <w:t>u</w:t>
      </w:r>
      <w:r>
        <w:rPr>
          <w:rFonts w:cs="Arial" w:hAnsi="Arial" w:eastAsia="Arial" w:ascii="Arial"/>
          <w:color w:val="262324"/>
          <w:spacing w:val="0"/>
          <w:w w:val="109"/>
          <w:sz w:val="22"/>
          <w:szCs w:val="22"/>
        </w:rPr>
        <w:t>s</w:t>
      </w:r>
      <w:r>
        <w:rPr>
          <w:rFonts w:cs="Arial" w:hAnsi="Arial" w:eastAsia="Arial" w:ascii="Arial"/>
          <w:color w:val="262324"/>
          <w:spacing w:val="0"/>
          <w:w w:val="110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0"/>
          <w:w w:val="102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1"/>
          <w:w w:val="105"/>
          <w:sz w:val="22"/>
          <w:szCs w:val="22"/>
        </w:rPr>
        <w:t>d</w:t>
      </w:r>
      <w:r>
        <w:rPr>
          <w:rFonts w:cs="Arial" w:hAnsi="Arial" w:eastAsia="Arial" w:ascii="Arial"/>
          <w:color w:val="424144"/>
          <w:spacing w:val="0"/>
          <w:w w:val="70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left="1518"/>
      </w:pPr>
      <w:r>
        <w:rPr>
          <w:rFonts w:cs="Arial" w:hAnsi="Arial" w:eastAsia="Arial" w:ascii="Arial"/>
          <w:color w:val="262324"/>
          <w:spacing w:val="1"/>
          <w:w w:val="93"/>
          <w:position w:val="-1"/>
          <w:sz w:val="22"/>
          <w:szCs w:val="22"/>
        </w:rPr>
        <w:t>C</w:t>
      </w:r>
      <w:r>
        <w:rPr>
          <w:rFonts w:cs="Arial" w:hAnsi="Arial" w:eastAsia="Arial" w:ascii="Arial"/>
          <w:color w:val="262324"/>
          <w:spacing w:val="1"/>
          <w:w w:val="109"/>
          <w:position w:val="-1"/>
          <w:sz w:val="22"/>
          <w:szCs w:val="22"/>
        </w:rPr>
        <w:t>o</w:t>
      </w:r>
      <w:r>
        <w:rPr>
          <w:rFonts w:cs="Arial" w:hAnsi="Arial" w:eastAsia="Arial" w:ascii="Arial"/>
          <w:color w:val="262324"/>
          <w:spacing w:val="0"/>
          <w:w w:val="111"/>
          <w:position w:val="-1"/>
          <w:sz w:val="22"/>
          <w:szCs w:val="22"/>
        </w:rPr>
        <w:t>r</w:t>
      </w:r>
      <w:r>
        <w:rPr>
          <w:rFonts w:cs="Arial" w:hAnsi="Arial" w:eastAsia="Arial" w:ascii="Arial"/>
          <w:color w:val="262324"/>
          <w:spacing w:val="0"/>
          <w:w w:val="102"/>
          <w:position w:val="-1"/>
          <w:sz w:val="22"/>
          <w:szCs w:val="22"/>
        </w:rPr>
        <w:t>d</w:t>
      </w:r>
      <w:r>
        <w:rPr>
          <w:rFonts w:cs="Arial" w:hAnsi="Arial" w:eastAsia="Arial" w:ascii="Arial"/>
          <w:color w:val="262324"/>
          <w:spacing w:val="0"/>
          <w:w w:val="108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262324"/>
          <w:spacing w:val="0"/>
          <w:w w:val="102"/>
          <w:position w:val="-1"/>
          <w:sz w:val="22"/>
          <w:szCs w:val="22"/>
        </w:rPr>
        <w:t>a</w:t>
      </w:r>
      <w:r>
        <w:rPr>
          <w:rFonts w:cs="Arial" w:hAnsi="Arial" w:eastAsia="Arial" w:ascii="Arial"/>
          <w:color w:val="262324"/>
          <w:spacing w:val="0"/>
          <w:w w:val="117"/>
          <w:position w:val="-1"/>
          <w:sz w:val="22"/>
          <w:szCs w:val="22"/>
        </w:rPr>
        <w:t>l</w:t>
      </w:r>
      <w:r>
        <w:rPr>
          <w:rFonts w:cs="Arial" w:hAnsi="Arial" w:eastAsia="Arial" w:ascii="Arial"/>
          <w:color w:val="262324"/>
          <w:spacing w:val="1"/>
          <w:w w:val="104"/>
          <w:position w:val="-1"/>
          <w:sz w:val="22"/>
          <w:szCs w:val="22"/>
        </w:rPr>
        <w:t>m</w:t>
      </w:r>
      <w:r>
        <w:rPr>
          <w:rFonts w:cs="Arial" w:hAnsi="Arial" w:eastAsia="Arial" w:ascii="Arial"/>
          <w:color w:val="262324"/>
          <w:spacing w:val="1"/>
          <w:w w:val="109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98"/>
          <w:position w:val="-1"/>
          <w:sz w:val="22"/>
          <w:szCs w:val="22"/>
        </w:rPr>
        <w:t>n</w:t>
      </w:r>
      <w:r>
        <w:rPr>
          <w:rFonts w:cs="Arial" w:hAnsi="Arial" w:eastAsia="Arial" w:ascii="Arial"/>
          <w:color w:val="262324"/>
          <w:spacing w:val="0"/>
          <w:w w:val="110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262324"/>
          <w:spacing w:val="1"/>
          <w:w w:val="109"/>
          <w:position w:val="-1"/>
          <w:sz w:val="22"/>
          <w:szCs w:val="22"/>
        </w:rPr>
        <w:t>e</w:t>
      </w:r>
      <w:r>
        <w:rPr>
          <w:rFonts w:cs="Arial" w:hAnsi="Arial" w:eastAsia="Arial" w:ascii="Arial"/>
          <w:color w:val="262324"/>
          <w:spacing w:val="0"/>
          <w:w w:val="63"/>
          <w:position w:val="-1"/>
          <w:sz w:val="22"/>
          <w:szCs w:val="2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6"/>
          <w:szCs w:val="36"/>
        </w:rPr>
        <w:jc w:val="left"/>
        <w:spacing w:before="13" w:lineRule="exact" w:line="400"/>
        <w:ind w:left="112"/>
      </w:pPr>
      <w:r>
        <w:rPr>
          <w:rFonts w:cs="Times New Roman" w:hAnsi="Times New Roman" w:eastAsia="Times New Roman" w:ascii="Times New Roman"/>
          <w:color w:val="B3B3B3"/>
          <w:spacing w:val="0"/>
          <w:w w:val="101"/>
          <w:position w:val="-1"/>
          <w:sz w:val="36"/>
          <w:szCs w:val="36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7"/>
        <w:ind w:left="1499"/>
      </w:pPr>
      <w:r>
        <w:rPr>
          <w:rFonts w:cs="Arial" w:hAnsi="Arial" w:eastAsia="Arial" w:ascii="Arial"/>
          <w:color w:val="262324"/>
          <w:spacing w:val="3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878589"/>
          <w:spacing w:val="1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262324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757577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757577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623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623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2414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62324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5E5D60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62324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623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4371" w:right="4465"/>
      </w:pPr>
      <w:hyperlink r:id="rId9">
        <w:r>
          <w:rPr>
            <w:rFonts w:cs="Arial" w:hAnsi="Arial" w:eastAsia="Arial" w:ascii="Arial"/>
            <w:color w:val="424144"/>
            <w:spacing w:val="-2"/>
            <w:w w:val="110"/>
            <w:sz w:val="16"/>
            <w:szCs w:val="16"/>
          </w:rPr>
          <w:t>w</w:t>
        </w:r>
        <w:r>
          <w:rPr>
            <w:rFonts w:cs="Arial" w:hAnsi="Arial" w:eastAsia="Arial" w:ascii="Arial"/>
            <w:color w:val="424144"/>
            <w:spacing w:val="-3"/>
            <w:w w:val="119"/>
            <w:sz w:val="16"/>
            <w:szCs w:val="16"/>
          </w:rPr>
          <w:t>w</w:t>
        </w:r>
        <w:r>
          <w:rPr>
            <w:rFonts w:cs="Arial" w:hAnsi="Arial" w:eastAsia="Arial" w:ascii="Arial"/>
            <w:color w:val="424144"/>
            <w:spacing w:val="-3"/>
            <w:w w:val="119"/>
            <w:sz w:val="16"/>
            <w:szCs w:val="16"/>
          </w:rPr>
          <w:t>w</w:t>
        </w:r>
        <w:r>
          <w:rPr>
            <w:rFonts w:cs="Arial" w:hAnsi="Arial" w:eastAsia="Arial" w:ascii="Arial"/>
            <w:color w:val="262324"/>
            <w:spacing w:val="0"/>
            <w:w w:val="66"/>
            <w:sz w:val="16"/>
            <w:szCs w:val="16"/>
          </w:rPr>
          <w:t>.</w:t>
        </w:r>
        <w:r>
          <w:rPr>
            <w:rFonts w:cs="Arial" w:hAnsi="Arial" w:eastAsia="Arial" w:ascii="Arial"/>
            <w:color w:val="424144"/>
            <w:spacing w:val="-2"/>
            <w:w w:val="98"/>
            <w:sz w:val="16"/>
            <w:szCs w:val="16"/>
          </w:rPr>
          <w:t>c</w:t>
        </w:r>
        <w:r>
          <w:rPr>
            <w:rFonts w:cs="Arial" w:hAnsi="Arial" w:eastAsia="Arial" w:ascii="Arial"/>
            <w:color w:val="424144"/>
            <w:spacing w:val="-2"/>
            <w:w w:val="121"/>
            <w:sz w:val="16"/>
            <w:szCs w:val="16"/>
          </w:rPr>
          <w:t>o</w:t>
        </w:r>
        <w:r>
          <w:rPr>
            <w:rFonts w:cs="Arial" w:hAnsi="Arial" w:eastAsia="Arial" w:ascii="Arial"/>
            <w:color w:val="262324"/>
            <w:spacing w:val="-1"/>
            <w:w w:val="110"/>
            <w:sz w:val="16"/>
            <w:szCs w:val="16"/>
          </w:rPr>
          <w:t>r</w:t>
        </w:r>
        <w:r>
          <w:rPr>
            <w:rFonts w:cs="Arial" w:hAnsi="Arial" w:eastAsia="Arial" w:ascii="Arial"/>
            <w:color w:val="262324"/>
            <w:spacing w:val="-1"/>
            <w:w w:val="110"/>
            <w:sz w:val="16"/>
            <w:szCs w:val="16"/>
          </w:rPr>
          <w:t>r</w:t>
        </w:r>
        <w:r>
          <w:rPr>
            <w:rFonts w:cs="Arial" w:hAnsi="Arial" w:eastAsia="Arial" w:ascii="Arial"/>
            <w:color w:val="424144"/>
            <w:spacing w:val="-2"/>
            <w:w w:val="94"/>
            <w:sz w:val="16"/>
            <w:szCs w:val="16"/>
          </w:rPr>
          <w:t>e</w:t>
        </w:r>
        <w:r>
          <w:rPr>
            <w:rFonts w:cs="Arial" w:hAnsi="Arial" w:eastAsia="Arial" w:ascii="Arial"/>
            <w:color w:val="424144"/>
            <w:spacing w:val="-2"/>
            <w:w w:val="116"/>
            <w:sz w:val="16"/>
            <w:szCs w:val="16"/>
          </w:rPr>
          <w:t>o</w:t>
        </w:r>
        <w:r>
          <w:rPr>
            <w:rFonts w:cs="Arial" w:hAnsi="Arial" w:eastAsia="Arial" w:ascii="Arial"/>
            <w:color w:val="424144"/>
            <w:spacing w:val="-2"/>
            <w:w w:val="92"/>
            <w:sz w:val="16"/>
            <w:szCs w:val="16"/>
          </w:rPr>
          <w:t>s</w:t>
        </w:r>
        <w:r>
          <w:rPr>
            <w:rFonts w:cs="Arial" w:hAnsi="Arial" w:eastAsia="Arial" w:ascii="Arial"/>
            <w:color w:val="262324"/>
            <w:spacing w:val="-2"/>
            <w:w w:val="110"/>
            <w:sz w:val="16"/>
            <w:szCs w:val="16"/>
          </w:rPr>
          <w:t>y</w:t>
        </w:r>
        <w:r>
          <w:rPr>
            <w:rFonts w:cs="Arial" w:hAnsi="Arial" w:eastAsia="Arial" w:ascii="Arial"/>
            <w:color w:val="424144"/>
            <w:spacing w:val="-1"/>
            <w:w w:val="144"/>
            <w:sz w:val="16"/>
            <w:szCs w:val="16"/>
          </w:rPr>
          <w:t>t</w:t>
        </w:r>
        <w:r>
          <w:rPr>
            <w:rFonts w:cs="Arial" w:hAnsi="Arial" w:eastAsia="Arial" w:ascii="Arial"/>
            <w:color w:val="424144"/>
            <w:spacing w:val="-2"/>
            <w:w w:val="99"/>
            <w:sz w:val="16"/>
            <w:szCs w:val="16"/>
          </w:rPr>
          <w:t>e</w:t>
        </w:r>
        <w:r>
          <w:rPr>
            <w:rFonts w:cs="Arial" w:hAnsi="Arial" w:eastAsia="Arial" w:ascii="Arial"/>
            <w:color w:val="424144"/>
            <w:spacing w:val="-1"/>
            <w:w w:val="110"/>
            <w:sz w:val="16"/>
            <w:szCs w:val="16"/>
          </w:rPr>
          <w:t>l</w:t>
        </w:r>
        <w:r>
          <w:rPr>
            <w:rFonts w:cs="Arial" w:hAnsi="Arial" w:eastAsia="Arial" w:ascii="Arial"/>
            <w:color w:val="424144"/>
            <w:spacing w:val="-2"/>
            <w:w w:val="99"/>
            <w:sz w:val="16"/>
            <w:szCs w:val="16"/>
          </w:rPr>
          <w:t>e</w:t>
        </w:r>
        <w:r>
          <w:rPr>
            <w:rFonts w:cs="Arial" w:hAnsi="Arial" w:eastAsia="Arial" w:ascii="Arial"/>
            <w:color w:val="424144"/>
            <w:spacing w:val="-2"/>
            <w:w w:val="116"/>
            <w:sz w:val="16"/>
            <w:szCs w:val="16"/>
          </w:rPr>
          <w:t>g</w:t>
        </w:r>
        <w:r>
          <w:rPr>
            <w:rFonts w:cs="Arial" w:hAnsi="Arial" w:eastAsia="Arial" w:ascii="Arial"/>
            <w:color w:val="424144"/>
            <w:spacing w:val="-1"/>
            <w:w w:val="110"/>
            <w:sz w:val="16"/>
            <w:szCs w:val="16"/>
          </w:rPr>
          <w:t>r</w:t>
        </w:r>
        <w:r>
          <w:rPr>
            <w:rFonts w:cs="Arial" w:hAnsi="Arial" w:eastAsia="Arial" w:ascii="Arial"/>
            <w:color w:val="424144"/>
            <w:spacing w:val="-2"/>
            <w:w w:val="94"/>
            <w:sz w:val="16"/>
            <w:szCs w:val="16"/>
          </w:rPr>
          <w:t>a</w:t>
        </w:r>
        <w:r>
          <w:rPr>
            <w:rFonts w:cs="Arial" w:hAnsi="Arial" w:eastAsia="Arial" w:ascii="Arial"/>
            <w:color w:val="262324"/>
            <w:spacing w:val="-1"/>
            <w:w w:val="144"/>
            <w:sz w:val="16"/>
            <w:szCs w:val="16"/>
          </w:rPr>
          <w:t>f</w:t>
        </w:r>
        <w:r>
          <w:rPr>
            <w:rFonts w:cs="Arial" w:hAnsi="Arial" w:eastAsia="Arial" w:ascii="Arial"/>
            <w:color w:val="424144"/>
            <w:spacing w:val="-2"/>
            <w:w w:val="110"/>
            <w:sz w:val="16"/>
            <w:szCs w:val="16"/>
          </w:rPr>
          <w:t>o</w:t>
        </w:r>
        <w:r>
          <w:rPr>
            <w:rFonts w:cs="Arial" w:hAnsi="Arial" w:eastAsia="Arial" w:ascii="Arial"/>
            <w:color w:val="424144"/>
            <w:spacing w:val="-2"/>
            <w:w w:val="86"/>
            <w:sz w:val="16"/>
            <w:szCs w:val="16"/>
          </w:rPr>
          <w:t>s</w:t>
        </w:r>
        <w:r>
          <w:rPr>
            <w:rFonts w:cs="Arial" w:hAnsi="Arial" w:eastAsia="Arial" w:ascii="Arial"/>
            <w:color w:val="5E5D60"/>
            <w:spacing w:val="-1"/>
            <w:w w:val="77"/>
            <w:sz w:val="16"/>
            <w:szCs w:val="16"/>
          </w:rPr>
          <w:t>.</w:t>
        </w:r>
        <w:r>
          <w:rPr>
            <w:rFonts w:cs="Arial" w:hAnsi="Arial" w:eastAsia="Arial" w:ascii="Arial"/>
            <w:color w:val="424144"/>
            <w:spacing w:val="-2"/>
            <w:w w:val="104"/>
            <w:sz w:val="16"/>
            <w:szCs w:val="16"/>
          </w:rPr>
          <w:t>c</w:t>
        </w:r>
        <w:r>
          <w:rPr>
            <w:rFonts w:cs="Arial" w:hAnsi="Arial" w:eastAsia="Arial" w:ascii="Arial"/>
            <w:color w:val="424144"/>
            <w:spacing w:val="-1"/>
            <w:w w:val="110"/>
            <w:sz w:val="16"/>
            <w:szCs w:val="16"/>
          </w:rPr>
          <w:t>i</w:t>
        </w:r>
        <w:r>
          <w:rPr>
            <w:rFonts w:cs="Arial" w:hAnsi="Arial" w:eastAsia="Arial" w:ascii="Arial"/>
            <w:color w:val="424144"/>
            <w:spacing w:val="-2"/>
            <w:w w:val="110"/>
            <w:sz w:val="16"/>
            <w:szCs w:val="16"/>
          </w:rPr>
          <w:t>v</w:t>
        </w:r>
        <w:r>
          <w:rPr>
            <w:rFonts w:cs="Arial" w:hAnsi="Arial" w:eastAsia="Arial" w:ascii="Arial"/>
            <w:color w:val="5E5D60"/>
            <w:spacing w:val="-1"/>
            <w:w w:val="77"/>
            <w:sz w:val="16"/>
            <w:szCs w:val="16"/>
          </w:rPr>
          <w:t>.</w:t>
        </w:r>
        <w:r>
          <w:rPr>
            <w:rFonts w:cs="Arial" w:hAnsi="Arial" w:eastAsia="Arial" w:ascii="Arial"/>
            <w:color w:val="424144"/>
            <w:spacing w:val="-2"/>
            <w:w w:val="116"/>
            <w:sz w:val="16"/>
            <w:szCs w:val="16"/>
          </w:rPr>
          <w:t>g</w:t>
        </w:r>
        <w:r>
          <w:rPr>
            <w:rFonts w:cs="Arial" w:hAnsi="Arial" w:eastAsia="Arial" w:ascii="Arial"/>
            <w:color w:val="424144"/>
            <w:spacing w:val="-2"/>
            <w:w w:val="116"/>
            <w:sz w:val="16"/>
            <w:szCs w:val="16"/>
          </w:rPr>
          <w:t>o</w:t>
        </w:r>
        <w:r>
          <w:rPr>
            <w:rFonts w:cs="Arial" w:hAnsi="Arial" w:eastAsia="Arial" w:ascii="Arial"/>
            <w:color w:val="424144"/>
            <w:spacing w:val="-2"/>
            <w:w w:val="110"/>
            <w:sz w:val="16"/>
            <w:szCs w:val="16"/>
          </w:rPr>
          <w:t>b</w:t>
        </w:r>
        <w:r>
          <w:rPr>
            <w:rFonts w:cs="Arial" w:hAnsi="Arial" w:eastAsia="Arial" w:ascii="Arial"/>
            <w:color w:val="5E5D60"/>
            <w:spacing w:val="-1"/>
            <w:w w:val="77"/>
            <w:sz w:val="16"/>
            <w:szCs w:val="16"/>
          </w:rPr>
          <w:t>.</w:t>
        </w:r>
        <w:r>
          <w:rPr>
            <w:rFonts w:cs="Arial" w:hAnsi="Arial" w:eastAsia="Arial" w:ascii="Arial"/>
            <w:color w:val="262324"/>
            <w:spacing w:val="-2"/>
            <w:w w:val="110"/>
            <w:sz w:val="16"/>
            <w:szCs w:val="16"/>
          </w:rPr>
          <w:t>g</w:t>
        </w:r>
        <w:r>
          <w:rPr>
            <w:rFonts w:cs="Arial" w:hAnsi="Arial" w:eastAsia="Arial" w:ascii="Arial"/>
            <w:color w:val="262324"/>
            <w:spacing w:val="0"/>
            <w:w w:val="133"/>
            <w:sz w:val="16"/>
            <w:szCs w:val="16"/>
          </w:rPr>
          <w:t>t</w:t>
        </w:r>
      </w:hyperlink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before="96"/>
        <w:ind w:left="1383" w:right="1411"/>
        <w:sectPr>
          <w:type w:val="continuous"/>
          <w:pgSz w:w="12260" w:h="15860"/>
          <w:pgMar w:top="0" w:bottom="280" w:left="440" w:right="360"/>
        </w:sectPr>
      </w:pPr>
      <w:r>
        <w:rPr>
          <w:rFonts w:cs="Times New Roman" w:hAnsi="Times New Roman" w:eastAsia="Times New Roman" w:ascii="Times New Roman"/>
          <w:color w:val="424144"/>
          <w:spacing w:val="-3"/>
          <w:w w:val="228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62324"/>
          <w:spacing w:val="-1"/>
          <w:w w:val="135"/>
          <w:position w:val="1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424144"/>
          <w:spacing w:val="-1"/>
          <w:w w:val="111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424144"/>
          <w:spacing w:val="-1"/>
          <w:w w:val="132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424144"/>
          <w:spacing w:val="-1"/>
          <w:w w:val="111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62324"/>
          <w:spacing w:val="0"/>
          <w:w w:val="104"/>
          <w:position w:val="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324"/>
          <w:spacing w:val="-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4"/>
          <w:spacing w:val="-1"/>
          <w:w w:val="9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24144"/>
          <w:spacing w:val="-1"/>
          <w:w w:val="111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62324"/>
          <w:spacing w:val="0"/>
          <w:w w:val="6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24144"/>
          <w:spacing w:val="-1"/>
          <w:w w:val="125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424144"/>
          <w:spacing w:val="0"/>
          <w:w w:val="100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424144"/>
          <w:spacing w:val="-1"/>
          <w:w w:val="100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424144"/>
          <w:spacing w:val="-1"/>
          <w:w w:val="12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62324"/>
          <w:spacing w:val="0"/>
          <w:w w:val="11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6232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324"/>
          <w:spacing w:val="0"/>
          <w:w w:val="100"/>
          <w:position w:val="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62324"/>
          <w:spacing w:val="2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4"/>
          <w:spacing w:val="-1"/>
          <w:w w:val="97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24144"/>
          <w:spacing w:val="-1"/>
          <w:w w:val="104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24144"/>
          <w:spacing w:val="-1"/>
          <w:w w:val="111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424144"/>
          <w:spacing w:val="-1"/>
          <w:w w:val="111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E5D60"/>
          <w:spacing w:val="-1"/>
          <w:w w:val="156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144"/>
          <w:spacing w:val="-1"/>
          <w:w w:val="125"/>
          <w:position w:val="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424144"/>
          <w:spacing w:val="0"/>
          <w:w w:val="4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24144"/>
          <w:spacing w:val="0"/>
          <w:w w:val="86"/>
          <w:position w:val="1"/>
          <w:sz w:val="14"/>
          <w:szCs w:val="14"/>
        </w:rPr>
        <w:t>01</w:t>
      </w:r>
      <w:r>
        <w:rPr>
          <w:rFonts w:cs="Times New Roman" w:hAnsi="Times New Roman" w:eastAsia="Times New Roman" w:ascii="Times New Roman"/>
          <w:color w:val="424144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424144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E5D60"/>
          <w:spacing w:val="0"/>
          <w:w w:val="77"/>
          <w:position w:val="0"/>
          <w:sz w:val="26"/>
          <w:szCs w:val="26"/>
        </w:rPr>
        <w:t>['lJ</w:t>
      </w:r>
      <w:r>
        <w:rPr>
          <w:rFonts w:cs="Arial" w:hAnsi="Arial" w:eastAsia="Arial" w:ascii="Arial"/>
          <w:color w:val="5E5D60"/>
          <w:spacing w:val="-36"/>
          <w:w w:val="100"/>
          <w:position w:val="0"/>
          <w:sz w:val="26"/>
          <w:szCs w:val="26"/>
        </w:rPr>
        <w:t> </w:t>
      </w:r>
      <w:r>
        <w:rPr>
          <w:rFonts w:cs="Arial" w:hAnsi="Arial" w:eastAsia="Arial" w:ascii="Arial"/>
          <w:color w:val="424144"/>
          <w:spacing w:val="0"/>
          <w:w w:val="100"/>
          <w:position w:val="0"/>
          <w:sz w:val="12"/>
          <w:szCs w:val="12"/>
        </w:rPr>
        <w:t>7</w:t>
      </w:r>
      <w:r>
        <w:rPr>
          <w:rFonts w:cs="Arial" w:hAnsi="Arial" w:eastAsia="Arial" w:ascii="Arial"/>
          <w:color w:val="424144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B3B3B3"/>
          <w:spacing w:val="0"/>
          <w:w w:val="100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B3B3B3"/>
          <w:spacing w:val="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0"/>
          <w:w w:val="9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24144"/>
          <w:spacing w:val="0"/>
          <w:w w:val="112"/>
          <w:position w:val="0"/>
          <w:sz w:val="12"/>
          <w:szCs w:val="12"/>
        </w:rPr>
        <w:t>v</w:t>
      </w:r>
      <w:r>
        <w:rPr>
          <w:rFonts w:cs="Arial" w:hAnsi="Arial" w:eastAsia="Arial" w:ascii="Arial"/>
          <w:color w:val="B3B3B3"/>
          <w:spacing w:val="0"/>
          <w:w w:val="57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B3B3B3"/>
          <w:spacing w:val="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0"/>
          <w:w w:val="72"/>
          <w:position w:val="0"/>
          <w:sz w:val="12"/>
          <w:szCs w:val="12"/>
        </w:rPr>
        <w:t>Z</w:t>
      </w:r>
      <w:r>
        <w:rPr>
          <w:rFonts w:cs="Arial" w:hAnsi="Arial" w:eastAsia="Arial" w:ascii="Arial"/>
          <w:color w:val="424144"/>
          <w:spacing w:val="0"/>
          <w:w w:val="122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144"/>
          <w:spacing w:val="1"/>
          <w:w w:val="107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424144"/>
          <w:spacing w:val="0"/>
          <w:w w:val="107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24144"/>
          <w:spacing w:val="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62324"/>
          <w:spacing w:val="0"/>
          <w:w w:val="43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424144"/>
          <w:spacing w:val="0"/>
          <w:w w:val="72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424144"/>
          <w:spacing w:val="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0"/>
          <w:w w:val="72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424144"/>
          <w:spacing w:val="0"/>
          <w:w w:val="122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24144"/>
          <w:spacing w:val="0"/>
          <w:w w:val="108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424144"/>
          <w:spacing w:val="0"/>
          <w:w w:val="122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757577"/>
          <w:spacing w:val="0"/>
          <w:w w:val="112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5E5D60"/>
          <w:spacing w:val="0"/>
          <w:w w:val="126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5E5D60"/>
          <w:spacing w:val="0"/>
          <w:w w:val="115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5E5D60"/>
          <w:spacing w:val="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0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5E5D60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5E5D60"/>
          <w:spacing w:val="2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E5D60"/>
          <w:spacing w:val="0"/>
          <w:w w:val="64"/>
          <w:position w:val="0"/>
          <w:sz w:val="12"/>
          <w:szCs w:val="12"/>
        </w:rPr>
        <w:t>C:</w:t>
      </w:r>
      <w:r>
        <w:rPr>
          <w:rFonts w:cs="Arial" w:hAnsi="Arial" w:eastAsia="Arial" w:ascii="Arial"/>
          <w:color w:val="424144"/>
          <w:spacing w:val="0"/>
          <w:w w:val="122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144"/>
          <w:spacing w:val="0"/>
          <w:w w:val="108"/>
          <w:position w:val="0"/>
          <w:sz w:val="12"/>
          <w:szCs w:val="12"/>
        </w:rPr>
        <w:t>rr</w:t>
      </w:r>
      <w:r>
        <w:rPr>
          <w:rFonts w:cs="Arial" w:hAnsi="Arial" w:eastAsia="Arial" w:ascii="Arial"/>
          <w:color w:val="5E5D60"/>
          <w:spacing w:val="0"/>
          <w:w w:val="122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24144"/>
          <w:spacing w:val="0"/>
          <w:w w:val="115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5E5D60"/>
          <w:spacing w:val="0"/>
          <w:w w:val="88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5E5D60"/>
          <w:spacing w:val="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1"/>
          <w:w w:val="11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424144"/>
          <w:spacing w:val="0"/>
          <w:w w:val="11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424144"/>
          <w:spacing w:val="0"/>
          <w:w w:val="11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424144"/>
          <w:spacing w:val="12"/>
          <w:w w:val="11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4"/>
          <w:spacing w:val="0"/>
          <w:w w:val="78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424144"/>
          <w:spacing w:val="0"/>
          <w:w w:val="115"/>
          <w:position w:val="0"/>
          <w:sz w:val="12"/>
          <w:szCs w:val="12"/>
        </w:rPr>
        <w:t>u</w:t>
      </w:r>
      <w:r>
        <w:rPr>
          <w:rFonts w:cs="Arial" w:hAnsi="Arial" w:eastAsia="Arial" w:ascii="Arial"/>
          <w:color w:val="424144"/>
          <w:spacing w:val="0"/>
          <w:w w:val="96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424144"/>
          <w:spacing w:val="0"/>
          <w:w w:val="100"/>
          <w:position w:val="0"/>
          <w:sz w:val="12"/>
          <w:szCs w:val="12"/>
        </w:rPr>
        <w:t>                </w:t>
      </w:r>
      <w:r>
        <w:rPr>
          <w:rFonts w:cs="Arial" w:hAnsi="Arial" w:eastAsia="Arial" w:ascii="Arial"/>
          <w:color w:val="424144"/>
          <w:spacing w:val="16"/>
          <w:w w:val="100"/>
          <w:position w:val="0"/>
          <w:sz w:val="12"/>
          <w:szCs w:val="12"/>
        </w:rPr>
        <w:t> </w:t>
      </w:r>
      <w:hyperlink r:id="rId10">
        <w:r>
          <w:rPr>
            <w:rFonts w:cs="Arial" w:hAnsi="Arial" w:eastAsia="Arial" w:ascii="Arial"/>
            <w:color w:val="424144"/>
            <w:spacing w:val="0"/>
            <w:w w:val="225"/>
            <w:position w:val="-2"/>
            <w:sz w:val="12"/>
            <w:szCs w:val="12"/>
          </w:rPr>
          <w:t>fj</w:t>
        </w:r>
        <w:r>
          <w:rPr>
            <w:rFonts w:cs="Arial" w:hAnsi="Arial" w:eastAsia="Arial" w:ascii="Arial"/>
            <w:color w:val="424144"/>
            <w:spacing w:val="1"/>
            <w:w w:val="225"/>
            <w:position w:val="-2"/>
            <w:sz w:val="12"/>
            <w:szCs w:val="12"/>
          </w:rPr>
          <w:t>)</w:t>
        </w:r>
        <w:r>
          <w:rPr>
            <w:rFonts w:cs="Arial" w:hAnsi="Arial" w:eastAsia="Arial" w:ascii="Arial"/>
            <w:color w:val="5E5D60"/>
            <w:spacing w:val="1"/>
            <w:w w:val="98"/>
            <w:position w:val="-2"/>
            <w:sz w:val="12"/>
            <w:szCs w:val="12"/>
          </w:rPr>
          <w:t>@</w:t>
        </w:r>
        <w:r>
          <w:rPr>
            <w:rFonts w:cs="Arial" w:hAnsi="Arial" w:eastAsia="Arial" w:ascii="Arial"/>
            <w:color w:val="5E5D60"/>
            <w:spacing w:val="0"/>
            <w:w w:val="129"/>
            <w:position w:val="-2"/>
            <w:sz w:val="12"/>
            <w:szCs w:val="12"/>
          </w:rPr>
          <w:t>d</w:t>
        </w:r>
        <w:r>
          <w:rPr>
            <w:rFonts w:cs="Arial" w:hAnsi="Arial" w:eastAsia="Arial" w:ascii="Arial"/>
            <w:color w:val="424144"/>
            <w:spacing w:val="0"/>
            <w:w w:val="115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5E5D60"/>
            <w:spacing w:val="0"/>
            <w:w w:val="128"/>
            <w:position w:val="-2"/>
            <w:sz w:val="12"/>
            <w:szCs w:val="12"/>
          </w:rPr>
          <w:t>c</w:t>
        </w:r>
        <w:r>
          <w:rPr>
            <w:rFonts w:cs="Arial" w:hAnsi="Arial" w:eastAsia="Arial" w:ascii="Arial"/>
            <w:color w:val="424144"/>
            <w:spacing w:val="0"/>
            <w:w w:val="101"/>
            <w:position w:val="-2"/>
            <w:sz w:val="12"/>
            <w:szCs w:val="12"/>
          </w:rPr>
          <w:t>t.</w:t>
        </w:r>
        <w:r>
          <w:rPr>
            <w:rFonts w:cs="Arial" w:hAnsi="Arial" w:eastAsia="Arial" w:ascii="Arial"/>
            <w:color w:val="424144"/>
            <w:spacing w:val="0"/>
            <w:w w:val="115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5E5D60"/>
            <w:spacing w:val="0"/>
            <w:w w:val="115"/>
            <w:position w:val="-2"/>
            <w:sz w:val="12"/>
            <w:szCs w:val="12"/>
          </w:rPr>
          <w:t>o</w:t>
        </w:r>
        <w:r>
          <w:rPr>
            <w:rFonts w:cs="Arial" w:hAnsi="Arial" w:eastAsia="Arial" w:ascii="Arial"/>
            <w:color w:val="424144"/>
            <w:spacing w:val="0"/>
            <w:w w:val="122"/>
            <w:position w:val="-2"/>
            <w:sz w:val="12"/>
            <w:szCs w:val="12"/>
          </w:rPr>
          <w:t>b</w:t>
        </w:r>
        <w:r>
          <w:rPr>
            <w:rFonts w:cs="Arial" w:hAnsi="Arial" w:eastAsia="Arial" w:ascii="Arial"/>
            <w:color w:val="979799"/>
            <w:spacing w:val="0"/>
            <w:w w:val="72"/>
            <w:position w:val="-2"/>
            <w:sz w:val="12"/>
            <w:szCs w:val="12"/>
          </w:rPr>
          <w:t>.</w:t>
        </w:r>
        <w:r>
          <w:rPr>
            <w:rFonts w:cs="Arial" w:hAnsi="Arial" w:eastAsia="Arial" w:ascii="Arial"/>
            <w:color w:val="424144"/>
            <w:spacing w:val="0"/>
            <w:w w:val="122"/>
            <w:position w:val="-2"/>
            <w:sz w:val="12"/>
            <w:szCs w:val="12"/>
          </w:rPr>
          <w:t>g</w:t>
        </w:r>
        <w:r>
          <w:rPr>
            <w:rFonts w:cs="Arial" w:hAnsi="Arial" w:eastAsia="Arial" w:ascii="Arial"/>
            <w:color w:val="5E5D60"/>
            <w:spacing w:val="0"/>
            <w:w w:val="115"/>
            <w:position w:val="-2"/>
            <w:sz w:val="12"/>
            <w:szCs w:val="12"/>
          </w:rPr>
          <w:t>t</w:t>
        </w:r>
      </w:hyperlink>
      <w:r>
        <w:rPr>
          <w:rFonts w:cs="Arial" w:hAnsi="Arial" w:eastAsia="Arial" w:ascii="Arial"/>
          <w:color w:val="5E5D60"/>
          <w:spacing w:val="0"/>
          <w:w w:val="100"/>
          <w:position w:val="-2"/>
          <w:sz w:val="12"/>
          <w:szCs w:val="12"/>
        </w:rPr>
        <w:t>                           </w:t>
      </w:r>
      <w:r>
        <w:rPr>
          <w:rFonts w:cs="Arial" w:hAnsi="Arial" w:eastAsia="Arial" w:ascii="Arial"/>
          <w:color w:val="5E5D60"/>
          <w:spacing w:val="5"/>
          <w:w w:val="100"/>
          <w:position w:val="-2"/>
          <w:sz w:val="12"/>
          <w:szCs w:val="12"/>
        </w:rPr>
        <w:t> </w:t>
      </w:r>
      <w:hyperlink r:id="rId11">
        <w:r>
          <w:rPr>
            <w:rFonts w:cs="Times New Roman" w:hAnsi="Times New Roman" w:eastAsia="Times New Roman" w:ascii="Times New Roman"/>
            <w:color w:val="979799"/>
            <w:spacing w:val="0"/>
            <w:w w:val="227"/>
            <w:position w:val="-2"/>
            <w:sz w:val="12"/>
            <w:szCs w:val="12"/>
          </w:rPr>
          <w:t>Ü</w:t>
        </w:r>
        <w:r>
          <w:rPr>
            <w:rFonts w:cs="Times New Roman" w:hAnsi="Times New Roman" w:eastAsia="Times New Roman" w:ascii="Times New Roman"/>
            <w:color w:val="B3B3B3"/>
            <w:spacing w:val="0"/>
            <w:w w:val="92"/>
            <w:position w:val="-2"/>
            <w:sz w:val="12"/>
            <w:szCs w:val="12"/>
          </w:rPr>
          <w:t>J</w:t>
        </w:r>
        <w:r>
          <w:rPr>
            <w:rFonts w:cs="Times New Roman" w:hAnsi="Times New Roman" w:eastAsia="Times New Roman" w:ascii="Times New Roman"/>
            <w:color w:val="5E5D60"/>
            <w:spacing w:val="1"/>
            <w:w w:val="121"/>
            <w:position w:val="-2"/>
            <w:sz w:val="12"/>
            <w:szCs w:val="12"/>
          </w:rPr>
          <w:t>@</w:t>
        </w:r>
        <w:r>
          <w:rPr>
            <w:rFonts w:cs="Times New Roman" w:hAnsi="Times New Roman" w:eastAsia="Times New Roman" w:ascii="Times New Roman"/>
            <w:color w:val="424144"/>
            <w:spacing w:val="0"/>
            <w:w w:val="105"/>
            <w:position w:val="-2"/>
            <w:sz w:val="12"/>
            <w:szCs w:val="12"/>
          </w:rPr>
          <w:t>D</w:t>
        </w:r>
        <w:r>
          <w:rPr>
            <w:rFonts w:cs="Times New Roman" w:hAnsi="Times New Roman" w:eastAsia="Times New Roman" w:ascii="Times New Roman"/>
            <w:color w:val="5E5D60"/>
            <w:spacing w:val="0"/>
            <w:w w:val="116"/>
            <w:position w:val="-2"/>
            <w:sz w:val="12"/>
            <w:szCs w:val="12"/>
          </w:rPr>
          <w:t>G</w:t>
        </w:r>
        <w:r>
          <w:rPr>
            <w:rFonts w:cs="Times New Roman" w:hAnsi="Times New Roman" w:eastAsia="Times New Roman" w:ascii="Times New Roman"/>
            <w:color w:val="5E5D60"/>
            <w:spacing w:val="0"/>
            <w:w w:val="114"/>
            <w:position w:val="-2"/>
            <w:sz w:val="12"/>
            <w:szCs w:val="12"/>
          </w:rPr>
          <w:t>C</w:t>
        </w:r>
        <w:r>
          <w:rPr>
            <w:rFonts w:cs="Times New Roman" w:hAnsi="Times New Roman" w:eastAsia="Times New Roman" w:ascii="Times New Roman"/>
            <w:color w:val="5E5D60"/>
            <w:spacing w:val="0"/>
            <w:w w:val="83"/>
            <w:position w:val="-2"/>
            <w:sz w:val="12"/>
            <w:szCs w:val="12"/>
          </w:rPr>
          <w:t>V</w:t>
        </w:r>
        <w:r>
          <w:rPr>
            <w:rFonts w:cs="Times New Roman" w:hAnsi="Times New Roman" w:eastAsia="Times New Roman" w:ascii="Times New Roman"/>
            <w:color w:val="424144"/>
            <w:spacing w:val="0"/>
            <w:w w:val="85"/>
            <w:position w:val="-2"/>
            <w:sz w:val="12"/>
            <w:szCs w:val="12"/>
          </w:rPr>
          <w:t>T</w:t>
        </w:r>
      </w:hyperlink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4" w:lineRule="auto" w:line="294"/>
        <w:ind w:left="2239" w:right="3091"/>
      </w:pPr>
      <w:r>
        <w:pict>
          <v:shape type="#_x0000_t75" style="position:absolute;margin-left:0pt;margin-top:0pt;width:613pt;height:793pt;mso-position-horizontal-relative:page;mso-position-vertical-relative:page;z-index:-1694">
            <v:imagedata o:title="" r:id="rId12"/>
          </v:shape>
        </w:pict>
      </w:r>
      <w:r>
        <w:rPr>
          <w:rFonts w:cs="Arial" w:hAnsi="Arial" w:eastAsia="Arial" w:ascii="Arial"/>
          <w:b/>
          <w:color w:val="2A2A2B"/>
          <w:w w:val="101"/>
          <w:sz w:val="16"/>
          <w:szCs w:val="16"/>
        </w:rPr>
        <w:t>DI</w:t>
      </w:r>
      <w:r>
        <w:rPr>
          <w:rFonts w:cs="Arial" w:hAnsi="Arial" w:eastAsia="Arial" w:ascii="Arial"/>
          <w:b/>
          <w:color w:val="2A2A2B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2A2A2B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2A2A2B"/>
          <w:spacing w:val="15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2A2A2B"/>
          <w:spacing w:val="1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2A2A2B"/>
          <w:spacing w:val="1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2A2A2B"/>
          <w:spacing w:val="15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15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2A2A2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11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3"/>
          <w:w w:val="98"/>
          <w:sz w:val="16"/>
          <w:szCs w:val="16"/>
        </w:rPr>
        <w:t>G</w:t>
      </w:r>
      <w:r>
        <w:rPr>
          <w:rFonts w:cs="Arial" w:hAnsi="Arial" w:eastAsia="Arial" w:ascii="Arial"/>
          <w:b/>
          <w:color w:val="2A2A2B"/>
          <w:spacing w:val="13"/>
          <w:w w:val="101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3"/>
          <w:w w:val="105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11"/>
          <w:w w:val="102"/>
          <w:sz w:val="16"/>
          <w:szCs w:val="16"/>
        </w:rPr>
        <w:t>F</w:t>
      </w:r>
      <w:r>
        <w:rPr>
          <w:rFonts w:cs="Arial" w:hAnsi="Arial" w:eastAsia="Arial" w:ascii="Arial"/>
          <w:b/>
          <w:color w:val="2A2A2B"/>
          <w:spacing w:val="15"/>
          <w:w w:val="108"/>
          <w:sz w:val="16"/>
          <w:szCs w:val="16"/>
        </w:rPr>
        <w:t>O</w:t>
      </w:r>
      <w:r>
        <w:rPr>
          <w:rFonts w:cs="Arial" w:hAnsi="Arial" w:eastAsia="Arial" w:ascii="Arial"/>
          <w:b/>
          <w:color w:val="2A2A2B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b/>
          <w:color w:val="2A2A2B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9"/>
          <w:w w:val="104"/>
          <w:sz w:val="16"/>
          <w:szCs w:val="16"/>
        </w:rPr>
        <w:t>D</w:t>
      </w:r>
      <w:r>
        <w:rPr>
          <w:rFonts w:cs="Arial" w:hAnsi="Arial" w:eastAsia="Arial" w:ascii="Arial"/>
          <w:b/>
          <w:color w:val="2A2A2B"/>
          <w:spacing w:val="8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8"/>
          <w:w w:val="104"/>
          <w:sz w:val="16"/>
          <w:szCs w:val="16"/>
        </w:rPr>
        <w:t>p</w:t>
      </w:r>
      <w:r>
        <w:rPr>
          <w:rFonts w:cs="Arial" w:hAnsi="Arial" w:eastAsia="Arial" w:ascii="Arial"/>
          <w:b/>
          <w:color w:val="2A2A2B"/>
          <w:spacing w:val="7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9"/>
          <w:w w:val="104"/>
          <w:sz w:val="16"/>
          <w:szCs w:val="16"/>
        </w:rPr>
        <w:t>t</w:t>
      </w:r>
      <w:r>
        <w:rPr>
          <w:rFonts w:cs="Arial" w:hAnsi="Arial" w:eastAsia="Arial" w:ascii="Arial"/>
          <w:b/>
          <w:color w:val="2A2A2B"/>
          <w:spacing w:val="7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3F3D3F"/>
          <w:spacing w:val="12"/>
          <w:w w:val="104"/>
          <w:sz w:val="16"/>
          <w:szCs w:val="16"/>
        </w:rPr>
        <w:t>m</w:t>
      </w:r>
      <w:r>
        <w:rPr>
          <w:rFonts w:cs="Arial" w:hAnsi="Arial" w:eastAsia="Arial" w:ascii="Arial"/>
          <w:b/>
          <w:color w:val="2A2A2B"/>
          <w:spacing w:val="8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8"/>
          <w:w w:val="104"/>
          <w:sz w:val="16"/>
          <w:szCs w:val="16"/>
        </w:rPr>
        <w:t>n</w:t>
      </w:r>
      <w:r>
        <w:rPr>
          <w:rFonts w:cs="Arial" w:hAnsi="Arial" w:eastAsia="Arial" w:ascii="Arial"/>
          <w:b/>
          <w:color w:val="2A2A2B"/>
          <w:spacing w:val="0"/>
          <w:w w:val="104"/>
          <w:sz w:val="16"/>
          <w:szCs w:val="16"/>
        </w:rPr>
        <w:t>to</w:t>
      </w:r>
      <w:r>
        <w:rPr>
          <w:rFonts w:cs="Arial" w:hAnsi="Arial" w:eastAsia="Arial" w:ascii="Arial"/>
          <w:b/>
          <w:color w:val="2A2A2B"/>
          <w:spacing w:val="33"/>
          <w:w w:val="104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0"/>
          <w:w w:val="108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8"/>
          <w:w w:val="105"/>
          <w:sz w:val="16"/>
          <w:szCs w:val="16"/>
        </w:rPr>
        <w:t>d</w:t>
      </w:r>
      <w:r>
        <w:rPr>
          <w:rFonts w:cs="Arial" w:hAnsi="Arial" w:eastAsia="Arial" w:ascii="Arial"/>
          <w:b/>
          <w:color w:val="2A2A2B"/>
          <w:spacing w:val="12"/>
          <w:w w:val="106"/>
          <w:sz w:val="16"/>
          <w:szCs w:val="16"/>
        </w:rPr>
        <w:t>m</w:t>
      </w:r>
      <w:r>
        <w:rPr>
          <w:rFonts w:cs="Arial" w:hAnsi="Arial" w:eastAsia="Arial" w:ascii="Arial"/>
          <w:b/>
          <w:color w:val="2A2A2B"/>
          <w:spacing w:val="4"/>
          <w:w w:val="110"/>
          <w:sz w:val="16"/>
          <w:szCs w:val="16"/>
        </w:rPr>
        <w:t>i</w:t>
      </w:r>
      <w:r>
        <w:rPr>
          <w:rFonts w:cs="Arial" w:hAnsi="Arial" w:eastAsia="Arial" w:ascii="Arial"/>
          <w:b/>
          <w:color w:val="2A2A2B"/>
          <w:spacing w:val="9"/>
          <w:w w:val="109"/>
          <w:sz w:val="16"/>
          <w:szCs w:val="16"/>
        </w:rPr>
        <w:t>n</w:t>
      </w:r>
      <w:r>
        <w:rPr>
          <w:rFonts w:cs="Arial" w:hAnsi="Arial" w:eastAsia="Arial" w:ascii="Arial"/>
          <w:b/>
          <w:color w:val="2A2A2B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2A2A2B"/>
          <w:spacing w:val="8"/>
          <w:w w:val="110"/>
          <w:sz w:val="16"/>
          <w:szCs w:val="16"/>
        </w:rPr>
        <w:t>s</w:t>
      </w:r>
      <w:r>
        <w:rPr>
          <w:rFonts w:cs="Arial" w:hAnsi="Arial" w:eastAsia="Arial" w:ascii="Arial"/>
          <w:b/>
          <w:color w:val="2A2A2B"/>
          <w:spacing w:val="5"/>
          <w:w w:val="117"/>
          <w:sz w:val="16"/>
          <w:szCs w:val="16"/>
        </w:rPr>
        <w:t>t</w:t>
      </w:r>
      <w:r>
        <w:rPr>
          <w:rFonts w:cs="Arial" w:hAnsi="Arial" w:eastAsia="Arial" w:ascii="Arial"/>
          <w:b/>
          <w:color w:val="2A2A2B"/>
          <w:spacing w:val="0"/>
          <w:w w:val="103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12"/>
          <w:w w:val="103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0"/>
          <w:w w:val="105"/>
          <w:sz w:val="16"/>
          <w:szCs w:val="16"/>
        </w:rPr>
        <w:t>t</w:t>
      </w:r>
      <w:r>
        <w:rPr>
          <w:rFonts w:cs="Arial" w:hAnsi="Arial" w:eastAsia="Arial" w:ascii="Arial"/>
          <w:b/>
          <w:color w:val="2A2A2B"/>
          <w:spacing w:val="8"/>
          <w:w w:val="105"/>
          <w:sz w:val="16"/>
          <w:szCs w:val="16"/>
        </w:rPr>
        <w:t>i</w:t>
      </w:r>
      <w:r>
        <w:rPr>
          <w:rFonts w:cs="Arial" w:hAnsi="Arial" w:eastAsia="Arial" w:ascii="Arial"/>
          <w:b/>
          <w:color w:val="2A2A2B"/>
          <w:spacing w:val="8"/>
          <w:w w:val="115"/>
          <w:sz w:val="16"/>
          <w:szCs w:val="16"/>
        </w:rPr>
        <w:t>v</w:t>
      </w:r>
      <w:r>
        <w:rPr>
          <w:rFonts w:cs="Arial" w:hAnsi="Arial" w:eastAsia="Arial" w:ascii="Arial"/>
          <w:b/>
          <w:color w:val="2A2A2B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" w:lineRule="exact" w:line="180"/>
        <w:ind w:left="3834" w:right="4676"/>
      </w:pPr>
      <w:r>
        <w:rPr>
          <w:rFonts w:cs="Arial" w:hAnsi="Arial" w:eastAsia="Arial" w:ascii="Arial"/>
          <w:b/>
          <w:color w:val="2A2A2B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b/>
          <w:color w:val="2A2A2B"/>
          <w:spacing w:val="15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2A2A2B"/>
          <w:spacing w:val="13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b/>
          <w:color w:val="2A2A2B"/>
          <w:spacing w:val="13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2A2A2B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2A2A2B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2A2A2B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2A2A2B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2A2A2B"/>
          <w:spacing w:val="13"/>
          <w:w w:val="101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13"/>
          <w:w w:val="101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2A2A2B"/>
          <w:spacing w:val="11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b/>
          <w:color w:val="2A2A2B"/>
          <w:spacing w:val="13"/>
          <w:w w:val="101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2A2A2B"/>
          <w:spacing w:val="0"/>
          <w:w w:val="9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before="29"/>
        <w:ind w:right="1652"/>
      </w:pPr>
      <w:r>
        <w:rPr>
          <w:rFonts w:cs="Arial" w:hAnsi="Arial" w:eastAsia="Arial" w:ascii="Arial"/>
          <w:color w:val="3F3D3F"/>
          <w:spacing w:val="6"/>
          <w:w w:val="88"/>
          <w:sz w:val="24"/>
          <w:szCs w:val="24"/>
        </w:rPr>
        <w:t>N</w:t>
      </w:r>
      <w:r>
        <w:rPr>
          <w:rFonts w:cs="Arial" w:hAnsi="Arial" w:eastAsia="Arial" w:ascii="Arial"/>
          <w:color w:val="646466"/>
          <w:spacing w:val="-2"/>
          <w:w w:val="46"/>
          <w:sz w:val="24"/>
          <w:szCs w:val="24"/>
        </w:rPr>
        <w:t>~</w:t>
      </w:r>
      <w:r>
        <w:rPr>
          <w:rFonts w:cs="Arial" w:hAnsi="Arial" w:eastAsia="Arial" w:ascii="Arial"/>
          <w:color w:val="828285"/>
          <w:spacing w:val="0"/>
          <w:w w:val="40"/>
          <w:sz w:val="24"/>
          <w:szCs w:val="24"/>
        </w:rPr>
        <w:t>'</w:t>
      </w:r>
      <w:r>
        <w:rPr>
          <w:rFonts w:cs="Arial" w:hAnsi="Arial" w:eastAsia="Arial" w:ascii="Arial"/>
          <w:color w:val="828285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828285"/>
          <w:spacing w:val="-3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646466"/>
          <w:spacing w:val="2"/>
          <w:w w:val="65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F3D3F"/>
          <w:spacing w:val="0"/>
          <w:w w:val="113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3F3D3F"/>
          <w:spacing w:val="1"/>
          <w:w w:val="113"/>
          <w:sz w:val="22"/>
          <w:szCs w:val="22"/>
        </w:rPr>
        <w:t>l</w:t>
      </w:r>
      <w:r>
        <w:rPr>
          <w:rFonts w:cs="Times New Roman" w:hAnsi="Times New Roman" w:eastAsia="Times New Roman" w:ascii="Times New Roman"/>
          <w:color w:val="646466"/>
          <w:spacing w:val="1"/>
          <w:w w:val="12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646466"/>
          <w:spacing w:val="2"/>
          <w:w w:val="125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3F3D3F"/>
          <w:spacing w:val="2"/>
          <w:w w:val="125"/>
          <w:sz w:val="22"/>
          <w:szCs w:val="22"/>
        </w:rPr>
        <w:t>8</w:t>
      </w:r>
      <w:r>
        <w:rPr>
          <w:rFonts w:cs="Times New Roman" w:hAnsi="Times New Roman" w:eastAsia="Times New Roman" w:ascii="Times New Roman"/>
          <w:color w:val="646466"/>
          <w:spacing w:val="0"/>
          <w:w w:val="95"/>
          <w:sz w:val="22"/>
          <w:szCs w:val="22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062" w:right="2739"/>
      </w:pP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A2A2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E9EA1"/>
          <w:spacing w:val="-1"/>
          <w:w w:val="25"/>
          <w:sz w:val="18"/>
          <w:szCs w:val="18"/>
        </w:rPr>
        <w:t>·</w:t>
      </w:r>
      <w:r>
        <w:rPr>
          <w:rFonts w:cs="Arial" w:hAnsi="Arial" w:eastAsia="Arial" w:ascii="Arial"/>
          <w:color w:val="3F3D3F"/>
          <w:spacing w:val="0"/>
          <w:w w:val="66"/>
          <w:sz w:val="18"/>
          <w:szCs w:val="18"/>
        </w:rPr>
        <w:t>:.</w:t>
      </w:r>
      <w:r>
        <w:rPr>
          <w:rFonts w:cs="Arial" w:hAnsi="Arial" w:eastAsia="Arial" w:ascii="Arial"/>
          <w:color w:val="3F3D3F"/>
          <w:spacing w:val="-5"/>
          <w:w w:val="66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2"/>
          <w:w w:val="67"/>
          <w:sz w:val="18"/>
          <w:szCs w:val="18"/>
        </w:rPr>
        <w:t>·</w:t>
      </w:r>
      <w:r>
        <w:rPr>
          <w:rFonts w:cs="Arial" w:hAnsi="Arial" w:eastAsia="Arial" w:ascii="Arial"/>
          <w:color w:val="3F3D3F"/>
          <w:spacing w:val="-2"/>
          <w:w w:val="9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6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525252"/>
          <w:spacing w:val="0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" w:lineRule="auto" w:line="244"/>
        <w:ind w:left="1058" w:right="2728" w:firstLine="10"/>
      </w:pP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9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5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E9EA1"/>
          <w:spacing w:val="0"/>
          <w:w w:val="64"/>
          <w:sz w:val="16"/>
          <w:szCs w:val="16"/>
        </w:rPr>
        <w:t>.</w:t>
      </w:r>
      <w:r>
        <w:rPr>
          <w:rFonts w:cs="Arial" w:hAnsi="Arial" w:eastAsia="Arial" w:ascii="Arial"/>
          <w:color w:val="3F3D3F"/>
          <w:spacing w:val="2"/>
          <w:w w:val="117"/>
          <w:sz w:val="16"/>
          <w:szCs w:val="16"/>
        </w:rPr>
        <w:t>a</w:t>
      </w:r>
      <w:r>
        <w:rPr>
          <w:rFonts w:cs="Arial" w:hAnsi="Arial" w:eastAsia="Arial" w:ascii="Arial"/>
          <w:color w:val="3F3D3F"/>
          <w:spacing w:val="1"/>
          <w:w w:val="120"/>
          <w:sz w:val="16"/>
          <w:szCs w:val="16"/>
        </w:rPr>
        <w:t>l</w:t>
      </w:r>
      <w:r>
        <w:rPr>
          <w:rFonts w:cs="Arial" w:hAnsi="Arial" w:eastAsia="Arial" w:ascii="Arial"/>
          <w:color w:val="3F3D3F"/>
          <w:spacing w:val="2"/>
          <w:w w:val="111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1"/>
          <w:w w:val="96"/>
          <w:sz w:val="16"/>
          <w:szCs w:val="16"/>
        </w:rPr>
        <w:t>.</w:t>
      </w:r>
      <w:r>
        <w:rPr>
          <w:rFonts w:cs="Arial" w:hAnsi="Arial" w:eastAsia="Arial" w:ascii="Arial"/>
          <w:color w:val="9E9EA1"/>
          <w:spacing w:val="0"/>
          <w:w w:val="64"/>
          <w:sz w:val="16"/>
          <w:szCs w:val="16"/>
        </w:rPr>
        <w:t>,</w:t>
      </w:r>
      <w:r>
        <w:rPr>
          <w:rFonts w:cs="Arial" w:hAnsi="Arial" w:eastAsia="Arial" w:ascii="Arial"/>
          <w:color w:val="9E9EA1"/>
          <w:spacing w:val="0"/>
          <w:w w:val="64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10"/>
          <w:sz w:val="18"/>
          <w:szCs w:val="18"/>
        </w:rPr>
        <w:t>;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21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3"/>
          <w:w w:val="71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1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-7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2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7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77"/>
          <w:sz w:val="18"/>
          <w:szCs w:val="18"/>
        </w:rPr>
        <w:t>(</w:t>
      </w:r>
      <w:r>
        <w:rPr>
          <w:rFonts w:cs="Arial" w:hAnsi="Arial" w:eastAsia="Arial" w:ascii="Arial"/>
          <w:color w:val="2A2A2B"/>
          <w:spacing w:val="-4"/>
          <w:w w:val="77"/>
          <w:sz w:val="18"/>
          <w:szCs w:val="18"/>
        </w:rPr>
        <w:t>"</w:t>
      </w:r>
      <w:r>
        <w:rPr>
          <w:rFonts w:cs="Arial" w:hAnsi="Arial" w:eastAsia="Arial" w:ascii="Arial"/>
          <w:color w:val="3F3D3F"/>
          <w:spacing w:val="-2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4</w:t>
      </w:r>
      <w:r>
        <w:rPr>
          <w:rFonts w:cs="Arial" w:hAnsi="Arial" w:eastAsia="Arial" w:ascii="Arial"/>
          <w:color w:val="828285"/>
          <w:spacing w:val="-2"/>
          <w:w w:val="11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4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2A2A2B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1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AFAFB1"/>
          <w:spacing w:val="-1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9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9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86"/>
          <w:sz w:val="18"/>
          <w:szCs w:val="18"/>
        </w:rPr>
        <w:t>7</w:t>
      </w:r>
      <w:r>
        <w:rPr>
          <w:rFonts w:cs="Arial" w:hAnsi="Arial" w:eastAsia="Arial" w:ascii="Arial"/>
          <w:color w:val="3F3D3F"/>
          <w:spacing w:val="0"/>
          <w:w w:val="127"/>
          <w:sz w:val="18"/>
          <w:szCs w:val="18"/>
        </w:rPr>
        <w:t>)</w:t>
      </w:r>
      <w:r>
        <w:rPr>
          <w:rFonts w:cs="Arial" w:hAnsi="Arial" w:eastAsia="Arial" w:ascii="Arial"/>
          <w:color w:val="3F3D3F"/>
          <w:spacing w:val="0"/>
          <w:w w:val="12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9"/>
          <w:w w:val="127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67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0"/>
          <w:w w:val="67"/>
          <w:sz w:val="18"/>
          <w:szCs w:val="18"/>
        </w:rPr>
        <w:t>:o</w:t>
      </w:r>
      <w:r>
        <w:rPr>
          <w:rFonts w:cs="Arial" w:hAnsi="Arial" w:eastAsia="Arial" w:ascii="Arial"/>
          <w:color w:val="525252"/>
          <w:spacing w:val="0"/>
          <w:w w:val="67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1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67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2"/>
          <w:w w:val="9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22"/>
          <w:sz w:val="18"/>
          <w:szCs w:val="18"/>
        </w:rPr>
        <w:t>J</w:t>
      </w:r>
      <w:r>
        <w:rPr>
          <w:rFonts w:cs="Arial" w:hAnsi="Arial" w:eastAsia="Arial" w:ascii="Arial"/>
          <w:color w:val="525252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646466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7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73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8"/>
          <w:w w:val="14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1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62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646466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2A2A2B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646466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2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646466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2A2A2B"/>
          <w:spacing w:val="1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646466"/>
          <w:spacing w:val="1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3F3D3F"/>
          <w:spacing w:val="0"/>
          <w:w w:val="117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0"/>
          <w:w w:val="55"/>
          <w:sz w:val="18"/>
          <w:szCs w:val="18"/>
        </w:rPr>
        <w:t>c-</w:t>
      </w:r>
      <w:r>
        <w:rPr>
          <w:rFonts w:cs="Arial" w:hAnsi="Arial" w:eastAsia="Arial" w:ascii="Arial"/>
          <w:color w:val="525252"/>
          <w:spacing w:val="-4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1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062" w:right="2734"/>
      </w:pPr>
      <w:r>
        <w:rPr>
          <w:rFonts w:cs="Arial" w:hAnsi="Arial" w:eastAsia="Arial" w:ascii="Arial"/>
          <w:color w:val="3F3D3F"/>
          <w:spacing w:val="15"/>
          <w:w w:val="9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8</w:t>
      </w:r>
      <w:r>
        <w:rPr>
          <w:rFonts w:cs="Arial" w:hAnsi="Arial" w:eastAsia="Arial" w:ascii="Arial"/>
          <w:color w:val="2A2A2B"/>
          <w:spacing w:val="-1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5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525252"/>
          <w:spacing w:val="-7"/>
          <w:w w:val="57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-2"/>
          <w:w w:val="61"/>
          <w:position w:val="1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0"/>
          <w:w w:val="109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2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70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4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8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36"/>
          <w:w w:val="8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7"/>
          <w:w w:val="11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-4"/>
          <w:w w:val="81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6"/>
          <w:w w:val="12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9"/>
          <w:w w:val="10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6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0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1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0"/>
          <w:w w:val="80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45"/>
          <w:position w:val="1"/>
          <w:sz w:val="18"/>
          <w:szCs w:val="18"/>
        </w:rPr>
        <w:t>º</w:t>
      </w:r>
      <w:r>
        <w:rPr>
          <w:rFonts w:cs="Arial" w:hAnsi="Arial" w:eastAsia="Arial" w:ascii="Arial"/>
          <w:color w:val="2A2A2B"/>
          <w:spacing w:val="-4"/>
          <w:w w:val="11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646466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63"/>
          <w:position w:val="1"/>
          <w:sz w:val="18"/>
          <w:szCs w:val="18"/>
        </w:rPr>
        <w:t>:-i</w:t>
      </w:r>
      <w:r>
        <w:rPr>
          <w:rFonts w:cs="Arial" w:hAnsi="Arial" w:eastAsia="Arial" w:ascii="Arial"/>
          <w:color w:val="525252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3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92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90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5"/>
          <w:w w:val="115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3"/>
          <w:w w:val="117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646466"/>
          <w:spacing w:val="-2"/>
          <w:w w:val="67"/>
          <w:position w:val="1"/>
          <w:sz w:val="18"/>
          <w:szCs w:val="18"/>
        </w:rPr>
        <w:t>·</w:t>
      </w:r>
      <w:r>
        <w:rPr>
          <w:rFonts w:cs="Arial" w:hAnsi="Arial" w:eastAsia="Arial" w:ascii="Arial"/>
          <w:color w:val="3F3D3F"/>
          <w:spacing w:val="0"/>
          <w:w w:val="50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828285"/>
          <w:spacing w:val="0"/>
          <w:w w:val="33"/>
          <w:position w:val="1"/>
          <w:sz w:val="18"/>
          <w:szCs w:val="18"/>
        </w:rPr>
        <w:t>·</w:t>
      </w:r>
      <w:r>
        <w:rPr>
          <w:rFonts w:cs="Arial" w:hAnsi="Arial" w:eastAsia="Arial" w:ascii="Arial"/>
          <w:color w:val="2A2A2B"/>
          <w:spacing w:val="0"/>
          <w:w w:val="33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0"/>
          <w:w w:val="33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3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F3D3F"/>
          <w:spacing w:val="-1"/>
          <w:w w:val="60"/>
          <w:position w:val="1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i/>
          <w:color w:val="646466"/>
          <w:spacing w:val="0"/>
          <w:w w:val="60"/>
          <w:position w:val="1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i/>
          <w:color w:val="646466"/>
          <w:spacing w:val="0"/>
          <w:w w:val="6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646466"/>
          <w:spacing w:val="5"/>
          <w:w w:val="6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3F3D3F"/>
          <w:spacing w:val="-3"/>
          <w:w w:val="94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067" w:right="2745"/>
      </w:pP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0"/>
          <w:w w:val="83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3F3D3F"/>
          <w:spacing w:val="0"/>
          <w:w w:val="83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3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68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68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646466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2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85"/>
          <w:sz w:val="18"/>
          <w:szCs w:val="18"/>
        </w:rPr>
        <w:t>:;</w:t>
      </w:r>
      <w:r>
        <w:rPr>
          <w:rFonts w:cs="Arial" w:hAnsi="Arial" w:eastAsia="Arial" w:ascii="Arial"/>
          <w:color w:val="3F3D3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828285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" w:lineRule="exact" w:line="200"/>
        <w:ind w:left="1062" w:right="2722" w:hanging="5"/>
      </w:pP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6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7"/>
          <w:w w:val="68"/>
          <w:sz w:val="18"/>
          <w:szCs w:val="18"/>
        </w:rPr>
        <w:t>F</w:t>
      </w:r>
      <w:r>
        <w:rPr>
          <w:rFonts w:cs="Arial" w:hAnsi="Arial" w:eastAsia="Arial" w:ascii="Arial"/>
          <w:color w:val="828285"/>
          <w:spacing w:val="-1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1"/>
          <w:w w:val="63"/>
          <w:sz w:val="18"/>
          <w:szCs w:val="18"/>
        </w:rPr>
        <w:t>•</w:t>
      </w:r>
      <w:r>
        <w:rPr>
          <w:rFonts w:cs="Arial" w:hAnsi="Arial" w:eastAsia="Arial" w:ascii="Arial"/>
          <w:color w:val="3F3D3F"/>
          <w:spacing w:val="-3"/>
          <w:w w:val="62"/>
          <w:sz w:val="18"/>
          <w:szCs w:val="18"/>
        </w:rPr>
        <w:t>~</w:t>
      </w:r>
      <w:r>
        <w:rPr>
          <w:rFonts w:cs="Arial" w:hAnsi="Arial" w:eastAsia="Arial" w:ascii="Arial"/>
          <w:color w:val="525252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0"/>
          <w:w w:val="55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2A2A2B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2A2A2B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2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1"/>
          <w:w w:val="160"/>
          <w:sz w:val="16"/>
          <w:szCs w:val="16"/>
        </w:rPr>
        <w:t>i</w:t>
      </w:r>
      <w:r>
        <w:rPr>
          <w:rFonts w:cs="Arial" w:hAnsi="Arial" w:eastAsia="Arial" w:ascii="Arial"/>
          <w:color w:val="646466"/>
          <w:spacing w:val="2"/>
          <w:w w:val="79"/>
          <w:sz w:val="16"/>
          <w:szCs w:val="16"/>
        </w:rPr>
        <w:t>ó</w:t>
      </w:r>
      <w:r>
        <w:rPr>
          <w:rFonts w:cs="Arial" w:hAnsi="Arial" w:eastAsia="Arial" w:ascii="Arial"/>
          <w:color w:val="3F3D3F"/>
          <w:spacing w:val="0"/>
          <w:w w:val="111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5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3"/>
          <w:w w:val="70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5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59"/>
          <w:sz w:val="18"/>
          <w:szCs w:val="18"/>
        </w:rPr>
        <w:t>r</w:t>
      </w:r>
      <w:r>
        <w:rPr>
          <w:rFonts w:cs="Arial" w:hAnsi="Arial" w:eastAsia="Arial" w:ascii="Arial"/>
          <w:color w:val="C3C3C4"/>
          <w:spacing w:val="0"/>
          <w:w w:val="79"/>
          <w:sz w:val="18"/>
          <w:szCs w:val="18"/>
        </w:rPr>
        <w:t>•</w:t>
      </w:r>
      <w:r>
        <w:rPr>
          <w:rFonts w:cs="Arial" w:hAnsi="Arial" w:eastAsia="Arial" w:ascii="Arial"/>
          <w:color w:val="C3C3C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C3C3C4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2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4"/>
          <w:w w:val="120"/>
          <w:sz w:val="18"/>
          <w:szCs w:val="18"/>
        </w:rPr>
        <w:t>\</w:t>
      </w:r>
      <w:r>
        <w:rPr>
          <w:rFonts w:cs="Arial" w:hAnsi="Arial" w:eastAsia="Arial" w:ascii="Arial"/>
          <w:color w:val="525252"/>
          <w:spacing w:val="0"/>
          <w:w w:val="47"/>
          <w:sz w:val="18"/>
          <w:szCs w:val="18"/>
        </w:rPr>
        <w:t>_</w:t>
      </w:r>
      <w:r>
        <w:rPr>
          <w:rFonts w:cs="Arial" w:hAnsi="Arial" w:eastAsia="Arial" w:ascii="Arial"/>
          <w:color w:val="525252"/>
          <w:spacing w:val="-3"/>
          <w:w w:val="4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5"/>
          <w:w w:val="11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45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í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45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6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76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1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3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71"/>
          <w:sz w:val="18"/>
          <w:szCs w:val="18"/>
        </w:rPr>
        <w:t>,:</w:t>
      </w:r>
      <w:r>
        <w:rPr>
          <w:rFonts w:cs="Arial" w:hAnsi="Arial" w:eastAsia="Arial" w:ascii="Arial"/>
          <w:color w:val="3F3D3F"/>
          <w:spacing w:val="-3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35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67"/>
          <w:sz w:val="18"/>
          <w:szCs w:val="18"/>
        </w:rPr>
        <w:t>:::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6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A2A2B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-3"/>
          <w:w w:val="7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33"/>
          <w:sz w:val="18"/>
          <w:szCs w:val="18"/>
        </w:rPr>
        <w:t>z</w:t>
      </w:r>
      <w:r>
        <w:rPr>
          <w:rFonts w:cs="Arial" w:hAnsi="Arial" w:eastAsia="Arial" w:ascii="Arial"/>
          <w:color w:val="525252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9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4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8"/>
          <w:w w:val="151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4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51"/>
          <w:sz w:val="22"/>
          <w:szCs w:val="22"/>
        </w:rPr>
        <w:t>!</w:t>
      </w:r>
      <w:r>
        <w:rPr>
          <w:rFonts w:cs="Arial" w:hAnsi="Arial" w:eastAsia="Arial" w:ascii="Arial"/>
          <w:color w:val="3F3D3F"/>
          <w:spacing w:val="0"/>
          <w:w w:val="51"/>
          <w:sz w:val="22"/>
          <w:szCs w:val="22"/>
        </w:rPr>
        <w:t>;:i</w:t>
      </w:r>
      <w:r>
        <w:rPr>
          <w:rFonts w:cs="Arial" w:hAnsi="Arial" w:eastAsia="Arial" w:ascii="Arial"/>
          <w:color w:val="3F3D3F"/>
          <w:spacing w:val="0"/>
          <w:w w:val="51"/>
          <w:sz w:val="22"/>
          <w:szCs w:val="22"/>
        </w:rPr>
        <w:t> </w:t>
      </w:r>
      <w:r>
        <w:rPr>
          <w:rFonts w:cs="Arial" w:hAnsi="Arial" w:eastAsia="Arial" w:ascii="Arial"/>
          <w:color w:val="3F3D3F"/>
          <w:spacing w:val="26"/>
          <w:w w:val="51"/>
          <w:sz w:val="22"/>
          <w:szCs w:val="22"/>
        </w:rPr>
        <w:t> </w:t>
      </w:r>
      <w:r>
        <w:rPr>
          <w:rFonts w:cs="Arial" w:hAnsi="Arial" w:eastAsia="Arial" w:ascii="Arial"/>
          <w:color w:val="3F3D3F"/>
          <w:spacing w:val="-4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3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-4"/>
          <w:w w:val="90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828285"/>
          <w:spacing w:val="0"/>
          <w:w w:val="151"/>
          <w:sz w:val="18"/>
          <w:szCs w:val="18"/>
        </w:rPr>
        <w:t>;</w:t>
      </w:r>
      <w:r>
        <w:rPr>
          <w:rFonts w:cs="Arial" w:hAnsi="Arial" w:eastAsia="Arial" w:ascii="Arial"/>
          <w:color w:val="828285"/>
          <w:spacing w:val="32"/>
          <w:w w:val="15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6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64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6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6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0"/>
          <w:w w:val="8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A2A2B"/>
          <w:spacing w:val="-7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25252"/>
          <w:spacing w:val="-1"/>
          <w:w w:val="8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F3D3F"/>
          <w:spacing w:val="-2"/>
          <w:w w:val="10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3F3D3F"/>
          <w:spacing w:val="-6"/>
          <w:w w:val="14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525252"/>
          <w:spacing w:val="-4"/>
          <w:w w:val="11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F3D3F"/>
          <w:spacing w:val="-3"/>
          <w:w w:val="11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25252"/>
          <w:spacing w:val="0"/>
          <w:w w:val="12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25252"/>
          <w:spacing w:val="-4"/>
          <w:w w:val="126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F3D3F"/>
          <w:spacing w:val="-4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F3D3F"/>
          <w:spacing w:val="-7"/>
          <w:w w:val="16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3F3D3F"/>
          <w:spacing w:val="0"/>
          <w:w w:val="11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F3D3F"/>
          <w:spacing w:val="-4"/>
          <w:w w:val="11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F3D3F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F3D3F"/>
          <w:spacing w:val="-3"/>
          <w:w w:val="8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3F3D3F"/>
          <w:spacing w:val="-4"/>
          <w:w w:val="12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646466"/>
          <w:spacing w:val="0"/>
          <w:w w:val="9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46466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6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3"/>
          <w:w w:val="9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F3D3F"/>
          <w:spacing w:val="-1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F3D3F"/>
          <w:spacing w:val="-2"/>
          <w:w w:val="11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F3D3F"/>
          <w:spacing w:val="-3"/>
          <w:w w:val="12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25252"/>
          <w:spacing w:val="-3"/>
          <w:w w:val="12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F3D3F"/>
          <w:spacing w:val="-3"/>
          <w:w w:val="12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25252"/>
          <w:spacing w:val="-2"/>
          <w:w w:val="10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828285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3F3D3F"/>
          <w:spacing w:val="0"/>
          <w:w w:val="11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9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4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0"/>
          <w:w w:val="31"/>
          <w:sz w:val="18"/>
          <w:szCs w:val="18"/>
        </w:rPr>
        <w:t>•</w:t>
      </w:r>
      <w:r>
        <w:rPr>
          <w:rFonts w:cs="Arial" w:hAnsi="Arial" w:eastAsia="Arial" w:ascii="Arial"/>
          <w:color w:val="3F3D3F"/>
          <w:spacing w:val="-3"/>
          <w:w w:val="141"/>
          <w:sz w:val="18"/>
          <w:szCs w:val="18"/>
        </w:rPr>
        <w:t>;</w:t>
      </w:r>
      <w:r>
        <w:rPr>
          <w:rFonts w:cs="Arial" w:hAnsi="Arial" w:eastAsia="Arial" w:ascii="Arial"/>
          <w:color w:val="525252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5"/>
          <w:spacing w:val="2"/>
          <w:w w:val="6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F3D3F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3F3D3F"/>
          <w:spacing w:val="6"/>
          <w:w w:val="78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3F3D3F"/>
          <w:spacing w:val="2"/>
          <w:w w:val="8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46466"/>
          <w:spacing w:val="0"/>
          <w:w w:val="5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466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6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9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7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47"/>
        <w:ind w:left="1072" w:right="2723" w:hanging="67"/>
      </w:pP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0"/>
          <w:w w:val="104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3F3D3F"/>
          <w:spacing w:val="-2"/>
          <w:w w:val="10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9E9EA1"/>
          <w:spacing w:val="-1"/>
          <w:w w:val="6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F3D3F"/>
          <w:spacing w:val="0"/>
          <w:w w:val="78"/>
          <w:sz w:val="18"/>
          <w:szCs w:val="18"/>
        </w:rPr>
        <w:t>1)</w:t>
      </w:r>
      <w:r>
        <w:rPr>
          <w:rFonts w:cs="Times New Roman" w:hAnsi="Times New Roman" w:eastAsia="Times New Roman" w:ascii="Times New Roman"/>
          <w:color w:val="3F3D3F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1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66"/>
          <w:sz w:val="18"/>
          <w:szCs w:val="18"/>
        </w:rPr>
        <w:t>:-</w:t>
      </w:r>
      <w:r>
        <w:rPr>
          <w:rFonts w:cs="Arial" w:hAnsi="Arial" w:eastAsia="Arial" w:ascii="Arial"/>
          <w:color w:val="3F3D3F"/>
          <w:spacing w:val="-5"/>
          <w:w w:val="66"/>
          <w:sz w:val="18"/>
          <w:szCs w:val="18"/>
        </w:rPr>
        <w:t>f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8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E9EA1"/>
          <w:spacing w:val="-1"/>
          <w:w w:val="42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26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A2A2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95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1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AFAFB1"/>
          <w:spacing w:val="-3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2A2A2B"/>
          <w:spacing w:val="-4"/>
          <w:w w:val="14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9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2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28285"/>
          <w:spacing w:val="0"/>
          <w:w w:val="25"/>
          <w:sz w:val="18"/>
          <w:szCs w:val="18"/>
        </w:rPr>
        <w:t>·</w:t>
      </w:r>
      <w:r>
        <w:rPr>
          <w:rFonts w:cs="Arial" w:hAnsi="Arial" w:eastAsia="Arial" w:ascii="Arial"/>
          <w:color w:val="828285"/>
          <w:spacing w:val="0"/>
          <w:w w:val="25"/>
          <w:sz w:val="18"/>
          <w:szCs w:val="18"/>
        </w:rPr>
        <w:t>   </w:t>
      </w:r>
      <w:r>
        <w:rPr>
          <w:rFonts w:cs="Arial" w:hAnsi="Arial" w:eastAsia="Arial" w:ascii="Arial"/>
          <w:color w:val="828285"/>
          <w:spacing w:val="0"/>
          <w:w w:val="2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8"/>
          <w:sz w:val="18"/>
          <w:szCs w:val="18"/>
        </w:rPr>
        <w:t>"</w:t>
      </w:r>
      <w:r>
        <w:rPr>
          <w:rFonts w:cs="Arial" w:hAnsi="Arial" w:eastAsia="Arial" w:ascii="Arial"/>
          <w:color w:val="2A2A2B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6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5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08"/>
          <w:sz w:val="18"/>
          <w:szCs w:val="18"/>
        </w:rPr>
        <w:t>Z</w:t>
      </w:r>
      <w:r>
        <w:rPr>
          <w:rFonts w:cs="Arial" w:hAnsi="Arial" w:eastAsia="Arial" w:ascii="Arial"/>
          <w:color w:val="2A2A2B"/>
          <w:spacing w:val="-6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08"/>
          <w:sz w:val="18"/>
          <w:szCs w:val="18"/>
        </w:rPr>
        <w:t>Ó</w:t>
      </w:r>
      <w:r>
        <w:rPr>
          <w:rFonts w:cs="Arial" w:hAnsi="Arial" w:eastAsia="Arial" w:ascii="Arial"/>
          <w:color w:val="2A2A2B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51"/>
          <w:w w:val="10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4"/>
          <w:w w:val="11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F3D3F"/>
          <w:spacing w:val="-4"/>
          <w:w w:val="11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F3D3F"/>
          <w:spacing w:val="-4"/>
          <w:w w:val="12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3F3D3F"/>
          <w:spacing w:val="-4"/>
          <w:w w:val="11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3F3D3F"/>
          <w:spacing w:val="-1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A2A2B"/>
          <w:spacing w:val="0"/>
          <w:w w:val="99"/>
          <w:sz w:val="18"/>
          <w:szCs w:val="18"/>
        </w:rPr>
        <w:t>l\</w:t>
      </w:r>
      <w:r>
        <w:rPr>
          <w:rFonts w:cs="Times New Roman" w:hAnsi="Times New Roman" w:eastAsia="Times New Roman" w:ascii="Times New Roman"/>
          <w:color w:val="2A2A2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0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5"/>
          <w:w w:val="78"/>
          <w:sz w:val="18"/>
          <w:szCs w:val="18"/>
        </w:rPr>
        <w:t>.</w:t>
      </w:r>
      <w:r>
        <w:rPr>
          <w:rFonts w:cs="Arial" w:hAnsi="Arial" w:eastAsia="Arial" w:ascii="Arial"/>
          <w:color w:val="2A2A2B"/>
          <w:spacing w:val="-6"/>
          <w:w w:val="104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6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5"/>
          <w:w w:val="12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2A2A2B"/>
          <w:spacing w:val="0"/>
          <w:w w:val="90"/>
          <w:sz w:val="18"/>
          <w:szCs w:val="18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" w:lineRule="auto" w:line="244"/>
        <w:ind w:left="1067" w:right="2724" w:firstLine="10"/>
      </w:pP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2A2A2B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-5"/>
          <w:w w:val="120"/>
          <w:sz w:val="18"/>
          <w:szCs w:val="18"/>
        </w:rPr>
        <w:t>9</w:t>
      </w:r>
      <w:r>
        <w:rPr>
          <w:rFonts w:cs="Arial" w:hAnsi="Arial" w:eastAsia="Arial" w:ascii="Arial"/>
          <w:color w:val="3F3D3F"/>
          <w:spacing w:val="-3"/>
          <w:w w:val="125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-4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3"/>
          <w:w w:val="141"/>
          <w:sz w:val="18"/>
          <w:szCs w:val="18"/>
        </w:rPr>
        <w:t>"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3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3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3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3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6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65"/>
          <w:sz w:val="18"/>
          <w:szCs w:val="18"/>
        </w:rPr>
        <w:t>,1</w:t>
      </w:r>
      <w:r>
        <w:rPr>
          <w:rFonts w:cs="Arial" w:hAnsi="Arial" w:eastAsia="Arial" w:ascii="Arial"/>
          <w:color w:val="3F3D3F"/>
          <w:spacing w:val="0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1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1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1"/>
          <w:w w:val="124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2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2A2A2B"/>
          <w:spacing w:val="1"/>
          <w:w w:val="160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1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2A2A2B"/>
          <w:spacing w:val="0"/>
          <w:w w:val="117"/>
          <w:sz w:val="16"/>
          <w:szCs w:val="16"/>
        </w:rPr>
        <w:t>n</w:t>
      </w:r>
      <w:r>
        <w:rPr>
          <w:rFonts w:cs="Arial" w:hAnsi="Arial" w:eastAsia="Arial" w:ascii="Arial"/>
          <w:color w:val="2A2A2B"/>
          <w:spacing w:val="41"/>
          <w:w w:val="117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7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32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-3"/>
          <w:w w:val="13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525252"/>
          <w:spacing w:val="0"/>
          <w:w w:val="13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525252"/>
          <w:spacing w:val="0"/>
          <w:w w:val="13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37"/>
          <w:w w:val="130"/>
          <w:sz w:val="14"/>
          <w:szCs w:val="14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-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12"/>
      </w:pPr>
      <w:r>
        <w:rPr>
          <w:rFonts w:cs="Arial" w:hAnsi="Arial" w:eastAsia="Arial" w:ascii="Arial"/>
          <w:color w:val="828285"/>
          <w:spacing w:val="0"/>
          <w:w w:val="74"/>
          <w:position w:val="2"/>
          <w:sz w:val="20"/>
          <w:szCs w:val="20"/>
        </w:rPr>
        <w:t>~</w:t>
      </w:r>
      <w:r>
        <w:rPr>
          <w:rFonts w:cs="Arial" w:hAnsi="Arial" w:eastAsia="Arial" w:ascii="Arial"/>
          <w:color w:val="828285"/>
          <w:spacing w:val="0"/>
          <w:w w:val="74"/>
          <w:position w:val="2"/>
          <w:sz w:val="20"/>
          <w:szCs w:val="20"/>
        </w:rPr>
        <w:t>                    </w:t>
      </w:r>
      <w:r>
        <w:rPr>
          <w:rFonts w:cs="Arial" w:hAnsi="Arial" w:eastAsia="Arial" w:ascii="Arial"/>
          <w:color w:val="828285"/>
          <w:spacing w:val="12"/>
          <w:w w:val="74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1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1"/>
          <w:w w:val="8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15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0"/>
          <w:w w:val="7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5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6"/>
          <w:w w:val="107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-6"/>
          <w:w w:val="108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6"/>
          <w:w w:val="10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6"/>
          <w:w w:val="104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6"/>
          <w:w w:val="12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0"/>
          <w:w w:val="8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646466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6"/>
          <w:w w:val="113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-4"/>
          <w:w w:val="122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5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6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8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8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7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7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27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-2"/>
          <w:w w:val="100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4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6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9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3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"/>
        <w:ind w:left="1072" w:right="2724"/>
      </w:pPr>
      <w:r>
        <w:rPr>
          <w:rFonts w:cs="Arial" w:hAnsi="Arial" w:eastAsia="Arial" w:ascii="Arial"/>
          <w:color w:val="3F3D3F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89"/>
          <w:sz w:val="18"/>
          <w:szCs w:val="18"/>
        </w:rPr>
        <w:t>8</w:t>
      </w:r>
      <w:r>
        <w:rPr>
          <w:rFonts w:cs="Arial" w:hAnsi="Arial" w:eastAsia="Arial" w:ascii="Arial"/>
          <w:color w:val="525252"/>
          <w:spacing w:val="2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" w:lineRule="exact" w:line="160"/>
        <w:ind w:left="1072" w:right="2728"/>
      </w:pP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1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3F3D3F"/>
          <w:spacing w:val="3"/>
          <w:w w:val="12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A2A2B"/>
          <w:spacing w:val="1"/>
          <w:w w:val="14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646466"/>
          <w:spacing w:val="3"/>
          <w:w w:val="78"/>
          <w:position w:val="-3"/>
          <w:sz w:val="16"/>
          <w:szCs w:val="16"/>
        </w:rPr>
        <w:t>é</w:t>
      </w:r>
      <w:r>
        <w:rPr>
          <w:rFonts w:cs="Arial" w:hAnsi="Arial" w:eastAsia="Arial" w:ascii="Arial"/>
          <w:color w:val="3F3D3F"/>
          <w:spacing w:val="3"/>
          <w:w w:val="126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A2A2B"/>
          <w:spacing w:val="2"/>
          <w:w w:val="11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3"/>
          <w:w w:val="11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F3D3F"/>
          <w:spacing w:val="2"/>
          <w:w w:val="137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3F3D3F"/>
          <w:spacing w:val="3"/>
          <w:w w:val="10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3F3D3F"/>
          <w:spacing w:val="2"/>
          <w:w w:val="11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F3D3F"/>
          <w:spacing w:val="0"/>
          <w:w w:val="73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3F3D3F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1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2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5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4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3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5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5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85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15"/>
          <w:w w:val="85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13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1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5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5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13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position w:val="-3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2"/>
          <w:w w:val="113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1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5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179"/>
      </w:pPr>
      <w:r>
        <w:pict>
          <v:shape type="#_x0000_t202" style="position:absolute;margin-left:30.96pt;margin-top:5.38943pt;width:1.05pt;height:5pt;mso-position-horizontal-relative:page;mso-position-vertical-relative:paragraph;z-index:-169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828285"/>
                      <w:spacing w:val="0"/>
                      <w:w w:val="42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28285"/>
          <w:spacing w:val="0"/>
          <w:w w:val="25"/>
          <w:position w:val="9"/>
          <w:sz w:val="18"/>
          <w:szCs w:val="18"/>
        </w:rPr>
        <w:t>1</w:t>
      </w:r>
      <w:r>
        <w:rPr>
          <w:rFonts w:cs="Arial" w:hAnsi="Arial" w:eastAsia="Arial" w:ascii="Arial"/>
          <w:color w:val="828285"/>
          <w:spacing w:val="0"/>
          <w:w w:val="25"/>
          <w:position w:val="9"/>
          <w:sz w:val="18"/>
          <w:szCs w:val="18"/>
        </w:rPr>
        <w:t>                                                                    </w:t>
      </w:r>
      <w:r>
        <w:rPr>
          <w:rFonts w:cs="Arial" w:hAnsi="Arial" w:eastAsia="Arial" w:ascii="Arial"/>
          <w:color w:val="828285"/>
          <w:spacing w:val="8"/>
          <w:w w:val="25"/>
          <w:position w:val="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3"/>
          <w:w w:val="106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2"/>
          <w:w w:val="106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5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4"/>
          <w:w w:val="8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"/>
          <w:w w:val="9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2"/>
          <w:w w:val="11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2"/>
          <w:w w:val="11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2"/>
          <w:w w:val="11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F3D3F"/>
          <w:spacing w:val="2"/>
          <w:w w:val="11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3F3D3F"/>
          <w:spacing w:val="2"/>
          <w:w w:val="11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F3D3F"/>
          <w:spacing w:val="2"/>
          <w:w w:val="11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646466"/>
          <w:spacing w:val="1"/>
          <w:w w:val="16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2"/>
          <w:w w:val="79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3F3D3F"/>
          <w:spacing w:val="0"/>
          <w:w w:val="11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1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7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646466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3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3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7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0"/>
          <w:w w:val="108"/>
          <w:position w:val="-1"/>
          <w:sz w:val="16"/>
          <w:szCs w:val="16"/>
        </w:rPr>
        <w:t>;i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067" w:right="2721"/>
      </w:pP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16"/>
          <w:w w:val="11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0"/>
          <w:w w:val="110"/>
          <w:sz w:val="18"/>
          <w:szCs w:val="18"/>
        </w:rPr>
        <w:t>;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3F3D3F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2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1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646466"/>
          <w:spacing w:val="2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3F3D3F"/>
          <w:spacing w:val="0"/>
          <w:w w:val="117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1"/>
          <w:w w:val="160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1"/>
          <w:w w:val="74"/>
          <w:sz w:val="16"/>
          <w:szCs w:val="16"/>
        </w:rPr>
        <w:t>é</w:t>
      </w:r>
      <w:r>
        <w:rPr>
          <w:rFonts w:cs="Arial" w:hAnsi="Arial" w:eastAsia="Arial" w:ascii="Arial"/>
          <w:color w:val="3F3D3F"/>
          <w:spacing w:val="2"/>
          <w:w w:val="133"/>
          <w:sz w:val="16"/>
          <w:szCs w:val="16"/>
        </w:rPr>
        <w:t>q</w:t>
      </w:r>
      <w:r>
        <w:rPr>
          <w:rFonts w:cs="Arial" w:hAnsi="Arial" w:eastAsia="Arial" w:ascii="Arial"/>
          <w:color w:val="3F3D3F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3F3D3F"/>
          <w:spacing w:val="1"/>
          <w:w w:val="139"/>
          <w:sz w:val="16"/>
          <w:szCs w:val="16"/>
        </w:rPr>
        <w:t>f</w:t>
      </w:r>
      <w:r>
        <w:rPr>
          <w:rFonts w:cs="Arial" w:hAnsi="Arial" w:eastAsia="Arial" w:ascii="Arial"/>
          <w:color w:val="2A2A2B"/>
          <w:spacing w:val="2"/>
          <w:w w:val="111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2"/>
          <w:w w:val="112"/>
          <w:sz w:val="16"/>
          <w:szCs w:val="16"/>
        </w:rPr>
        <w:t>s</w:t>
      </w:r>
      <w:r>
        <w:rPr>
          <w:rFonts w:cs="Arial" w:hAnsi="Arial" w:eastAsia="Arial" w:ascii="Arial"/>
          <w:color w:val="646466"/>
          <w:spacing w:val="0"/>
          <w:w w:val="74"/>
          <w:sz w:val="16"/>
          <w:szCs w:val="16"/>
        </w:rPr>
        <w:t>,</w:t>
      </w:r>
      <w:r>
        <w:rPr>
          <w:rFonts w:cs="Arial" w:hAnsi="Arial" w:eastAsia="Arial" w:ascii="Arial"/>
          <w:color w:val="64646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6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79"/>
      </w:pPr>
      <w:r>
        <w:rPr>
          <w:rFonts w:cs="Arial" w:hAnsi="Arial" w:eastAsia="Arial" w:ascii="Arial"/>
          <w:color w:val="646466"/>
          <w:spacing w:val="0"/>
          <w:w w:val="25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646466"/>
          <w:spacing w:val="0"/>
          <w:w w:val="25"/>
          <w:position w:val="-1"/>
          <w:sz w:val="18"/>
          <w:szCs w:val="18"/>
        </w:rPr>
        <w:t>                                                                    </w:t>
      </w:r>
      <w:r>
        <w:rPr>
          <w:rFonts w:cs="Arial" w:hAnsi="Arial" w:eastAsia="Arial" w:ascii="Arial"/>
          <w:color w:val="646466"/>
          <w:spacing w:val="12"/>
          <w:w w:val="2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0"/>
          <w:w w:val="100"/>
          <w:position w:val="-3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2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4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81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3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3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3"/>
          <w:w w:val="100"/>
          <w:position w:val="-3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00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92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5"/>
          <w:w w:val="115"/>
          <w:position w:val="-3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0"/>
          <w:w w:val="57"/>
          <w:position w:val="-3"/>
          <w:sz w:val="18"/>
          <w:szCs w:val="18"/>
        </w:rPr>
        <w:t>'.</w:t>
      </w:r>
      <w:r>
        <w:rPr>
          <w:rFonts w:cs="Arial" w:hAnsi="Arial" w:eastAsia="Arial" w:ascii="Arial"/>
          <w:color w:val="3F3D3F"/>
          <w:spacing w:val="-4"/>
          <w:w w:val="57"/>
          <w:position w:val="-3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)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3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0"/>
          <w:w w:val="65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9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0"/>
          <w:w w:val="60"/>
          <w:position w:val="-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3F3D3F"/>
          <w:spacing w:val="0"/>
          <w:w w:val="60"/>
          <w:position w:val="-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3F3D3F"/>
          <w:spacing w:val="17"/>
          <w:w w:val="60"/>
          <w:position w:val="-3"/>
          <w:sz w:val="22"/>
          <w:szCs w:val="22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4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3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3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9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9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-2"/>
          <w:w w:val="130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2"/>
          <w:w w:val="12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75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40"/>
        <w:ind w:left="184"/>
      </w:pPr>
      <w:r>
        <w:rPr>
          <w:rFonts w:cs="Times New Roman" w:hAnsi="Times New Roman" w:eastAsia="Times New Roman" w:ascii="Times New Roman"/>
          <w:color w:val="9E9EA1"/>
          <w:spacing w:val="0"/>
          <w:w w:val="29"/>
          <w:position w:val="7"/>
          <w:sz w:val="20"/>
          <w:szCs w:val="20"/>
        </w:rPr>
        <w:t>!</w:t>
      </w:r>
      <w:r>
        <w:rPr>
          <w:rFonts w:cs="Times New Roman" w:hAnsi="Times New Roman" w:eastAsia="Times New Roman" w:ascii="Times New Roman"/>
          <w:color w:val="9E9EA1"/>
          <w:spacing w:val="0"/>
          <w:w w:val="29"/>
          <w:position w:val="7"/>
          <w:sz w:val="20"/>
          <w:szCs w:val="20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9E9EA1"/>
          <w:spacing w:val="8"/>
          <w:w w:val="29"/>
          <w:position w:val="7"/>
          <w:sz w:val="20"/>
          <w:szCs w:val="20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1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2A2A2B"/>
          <w:spacing w:val="-3"/>
          <w:w w:val="117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F3D3F"/>
          <w:spacing w:val="0"/>
          <w:w w:val="60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?</w:t>
      </w:r>
      <w:r>
        <w:rPr>
          <w:rFonts w:cs="Arial" w:hAnsi="Arial" w:eastAsia="Arial" w:ascii="Arial"/>
          <w:color w:val="2A2A2B"/>
          <w:spacing w:val="0"/>
          <w:w w:val="7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9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5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7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525252"/>
          <w:spacing w:val="-7"/>
          <w:w w:val="10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7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7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646466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9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1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1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1"/>
          <w:w w:val="8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5"/>
          <w:w w:val="115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auto" w:line="245"/>
        <w:ind w:left="1072" w:right="2706"/>
      </w:pP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646466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44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3"/>
          <w:w w:val="11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2A2A2B"/>
          <w:spacing w:val="-2"/>
          <w:w w:val="6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25252"/>
          <w:spacing w:val="-1"/>
          <w:w w:val="7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25252"/>
          <w:spacing w:val="-6"/>
          <w:w w:val="63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646466"/>
          <w:spacing w:val="-5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1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25252"/>
          <w:spacing w:val="0"/>
          <w:w w:val="11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ta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25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0"/>
          <w:w w:val="49"/>
          <w:sz w:val="18"/>
          <w:szCs w:val="18"/>
        </w:rPr>
        <w:t>&lt;1</w:t>
      </w:r>
      <w:r>
        <w:rPr>
          <w:rFonts w:cs="Arial" w:hAnsi="Arial" w:eastAsia="Arial" w:ascii="Arial"/>
          <w:color w:val="3F3D3F"/>
          <w:spacing w:val="0"/>
          <w:w w:val="4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4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2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-4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646466"/>
          <w:spacing w:val="-2"/>
          <w:w w:val="90"/>
          <w:sz w:val="18"/>
          <w:szCs w:val="18"/>
        </w:rPr>
        <w:t>;</w:t>
      </w:r>
      <w:r>
        <w:rPr>
          <w:rFonts w:cs="Arial" w:hAnsi="Arial" w:eastAsia="Arial" w:ascii="Arial"/>
          <w:color w:val="525252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1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-3"/>
          <w:w w:val="62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46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4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A2A2B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50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3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30"/>
          <w:sz w:val="18"/>
          <w:szCs w:val="18"/>
        </w:rPr>
        <w:t>í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1"/>
          <w:w w:val="3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25252"/>
          <w:spacing w:val="-4"/>
          <w:w w:val="7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B"/>
          <w:spacing w:val="0"/>
          <w:w w:val="5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2A2A2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3F3D3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i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3F3D3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60"/>
          <w:sz w:val="18"/>
          <w:szCs w:val="18"/>
        </w:rPr>
        <w:t>!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59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59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33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3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3F3D3F"/>
          <w:spacing w:val="-11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1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2"/>
          <w:w w:val="50"/>
          <w:sz w:val="18"/>
          <w:szCs w:val="18"/>
        </w:rPr>
        <w:t>J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1"/>
          <w:w w:val="4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25252"/>
          <w:spacing w:val="1"/>
          <w:w w:val="18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646466"/>
          <w:spacing w:val="1"/>
          <w:w w:val="10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646466"/>
          <w:spacing w:val="0"/>
          <w:w w:val="69"/>
          <w:sz w:val="14"/>
          <w:szCs w:val="14"/>
        </w:rPr>
        <w:t>::;</w:t>
      </w:r>
      <w:r>
        <w:rPr>
          <w:rFonts w:cs="Times New Roman" w:hAnsi="Times New Roman" w:eastAsia="Times New Roman" w:ascii="Times New Roman"/>
          <w:color w:val="646466"/>
          <w:spacing w:val="0"/>
          <w:w w:val="69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646466"/>
          <w:spacing w:val="2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3F3D3F"/>
          <w:spacing w:val="-6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-7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646466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46466"/>
          <w:spacing w:val="-6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646466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072" w:right="2707"/>
      </w:pPr>
      <w:r>
        <w:rPr>
          <w:rFonts w:cs="Arial" w:hAnsi="Arial" w:eastAsia="Arial" w:ascii="Arial"/>
          <w:color w:val="3F3D3F"/>
          <w:spacing w:val="-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3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1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646466"/>
          <w:spacing w:val="0"/>
          <w:w w:val="60"/>
          <w:position w:val="1"/>
          <w:sz w:val="18"/>
          <w:szCs w:val="18"/>
        </w:rPr>
        <w:t>::</w:t>
      </w:r>
      <w:r>
        <w:rPr>
          <w:rFonts w:cs="Arial" w:hAnsi="Arial" w:eastAsia="Arial" w:ascii="Arial"/>
          <w:color w:val="646466"/>
          <w:spacing w:val="-3"/>
          <w:w w:val="60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2"/>
          <w:w w:val="11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3"/>
          <w:w w:val="62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525252"/>
          <w:spacing w:val="-1"/>
          <w:w w:val="80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525252"/>
          <w:spacing w:val="-5"/>
          <w:w w:val="110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525252"/>
          <w:spacing w:val="-2"/>
          <w:w w:val="110"/>
          <w:position w:val="1"/>
          <w:sz w:val="18"/>
          <w:szCs w:val="18"/>
        </w:rPr>
        <w:t>;</w:t>
      </w:r>
      <w:r>
        <w:rPr>
          <w:rFonts w:cs="Arial" w:hAnsi="Arial" w:eastAsia="Arial" w:ascii="Arial"/>
          <w:color w:val="2A2A2B"/>
          <w:spacing w:val="-2"/>
          <w:w w:val="45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525252"/>
          <w:spacing w:val="0"/>
          <w:w w:val="71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525252"/>
          <w:spacing w:val="-2"/>
          <w:w w:val="71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2"/>
          <w:w w:val="103"/>
          <w:position w:val="1"/>
          <w:sz w:val="18"/>
          <w:szCs w:val="18"/>
        </w:rPr>
        <w:t>•</w:t>
      </w:r>
      <w:r>
        <w:rPr>
          <w:rFonts w:cs="Arial" w:hAnsi="Arial" w:eastAsia="Arial" w:ascii="Arial"/>
          <w:color w:val="646466"/>
          <w:spacing w:val="0"/>
          <w:w w:val="55"/>
          <w:position w:val="1"/>
          <w:sz w:val="18"/>
          <w:szCs w:val="18"/>
        </w:rPr>
        <w:t>::</w:t>
      </w:r>
      <w:r>
        <w:rPr>
          <w:rFonts w:cs="Arial" w:hAnsi="Arial" w:eastAsia="Arial" w:ascii="Arial"/>
          <w:color w:val="646466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1"/>
          <w:w w:val="25"/>
          <w:position w:val="1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3F3D3F"/>
          <w:spacing w:val="4"/>
          <w:w w:val="90"/>
          <w:position w:val="1"/>
          <w:sz w:val="26"/>
          <w:szCs w:val="26"/>
        </w:rPr>
        <w:t>w</w:t>
      </w:r>
      <w:r>
        <w:rPr>
          <w:rFonts w:cs="Times New Roman" w:hAnsi="Times New Roman" w:eastAsia="Times New Roman" w:ascii="Times New Roman"/>
          <w:color w:val="525252"/>
          <w:spacing w:val="0"/>
          <w:w w:val="38"/>
          <w:position w:val="1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color w:val="525252"/>
          <w:spacing w:val="-1"/>
          <w:w w:val="38"/>
          <w:position w:val="1"/>
          <w:sz w:val="26"/>
          <w:szCs w:val="26"/>
        </w:rPr>
        <w:t>=</w:t>
      </w:r>
      <w:r>
        <w:rPr>
          <w:rFonts w:cs="Times New Roman" w:hAnsi="Times New Roman" w:eastAsia="Times New Roman" w:ascii="Times New Roman"/>
          <w:color w:val="828285"/>
          <w:spacing w:val="0"/>
          <w:w w:val="21"/>
          <w:position w:val="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828285"/>
          <w:spacing w:val="0"/>
          <w:w w:val="100"/>
          <w:position w:val="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828285"/>
          <w:spacing w:val="-24"/>
          <w:w w:val="100"/>
          <w:position w:val="1"/>
          <w:sz w:val="26"/>
          <w:szCs w:val="26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646466"/>
          <w:spacing w:val="0"/>
          <w:w w:val="8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-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6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646466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"/>
          <w:w w:val="145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F3D3F"/>
          <w:spacing w:val="3"/>
          <w:w w:val="145"/>
          <w:position w:val="1"/>
          <w:sz w:val="12"/>
          <w:szCs w:val="12"/>
        </w:rPr>
        <w:t>!</w:t>
      </w:r>
      <w:r>
        <w:rPr>
          <w:rFonts w:cs="Arial" w:hAnsi="Arial" w:eastAsia="Arial" w:ascii="Arial"/>
          <w:color w:val="3F3D3F"/>
          <w:spacing w:val="0"/>
          <w:w w:val="145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F3D3F"/>
          <w:spacing w:val="0"/>
          <w:w w:val="14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F3D3F"/>
          <w:spacing w:val="18"/>
          <w:w w:val="14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646466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7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4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1072" w:right="2724"/>
      </w:pP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7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28285"/>
          <w:spacing w:val="-6"/>
          <w:w w:val="50"/>
          <w:sz w:val="18"/>
          <w:szCs w:val="18"/>
        </w:rPr>
        <w:t>:</w:t>
      </w:r>
      <w:r>
        <w:rPr>
          <w:rFonts w:cs="Arial" w:hAnsi="Arial" w:eastAsia="Arial" w:ascii="Arial"/>
          <w:color w:val="828285"/>
          <w:spacing w:val="-3"/>
          <w:w w:val="136"/>
          <w:position w:val="3"/>
          <w:sz w:val="8"/>
          <w:szCs w:val="8"/>
        </w:rPr>
        <w:t>0</w:t>
      </w:r>
      <w:r>
        <w:rPr>
          <w:rFonts w:cs="Arial" w:hAnsi="Arial" w:eastAsia="Arial" w:ascii="Arial"/>
          <w:color w:val="646466"/>
          <w:spacing w:val="-22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646466"/>
          <w:spacing w:val="-3"/>
          <w:w w:val="6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-3"/>
          <w:w w:val="14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60"/>
          <w:position w:val="0"/>
          <w:sz w:val="18"/>
          <w:szCs w:val="18"/>
        </w:rPr>
        <w:t>'v</w:t>
      </w:r>
      <w:r>
        <w:rPr>
          <w:rFonts w:cs="Arial" w:hAnsi="Arial" w:eastAsia="Arial" w:ascii="Arial"/>
          <w:color w:val="525252"/>
          <w:spacing w:val="-4"/>
          <w:w w:val="60"/>
          <w:position w:val="0"/>
          <w:sz w:val="18"/>
          <w:szCs w:val="18"/>
        </w:rPr>
        <w:t>'</w:t>
      </w:r>
      <w:r>
        <w:rPr>
          <w:rFonts w:cs="Arial" w:hAnsi="Arial" w:eastAsia="Arial" w:ascii="Arial"/>
          <w:color w:val="525252"/>
          <w:spacing w:val="-13"/>
          <w:w w:val="100"/>
          <w:position w:val="0"/>
          <w:sz w:val="18"/>
          <w:szCs w:val="18"/>
        </w:rPr>
        <w:t>k</w:t>
      </w:r>
      <w:r>
        <w:rPr>
          <w:rFonts w:cs="Arial" w:hAnsi="Arial" w:eastAsia="Arial" w:ascii="Arial"/>
          <w:color w:val="3F3D3F"/>
          <w:spacing w:val="-2"/>
          <w:w w:val="5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90"/>
          <w:position w:val="0"/>
          <w:sz w:val="14"/>
          <w:szCs w:val="14"/>
        </w:rPr>
        <w:t>¡;;</w:t>
      </w:r>
      <w:r>
        <w:rPr>
          <w:rFonts w:cs="Arial" w:hAnsi="Arial" w:eastAsia="Arial" w:ascii="Arial"/>
          <w:color w:val="525252"/>
          <w:spacing w:val="2"/>
          <w:w w:val="90"/>
          <w:position w:val="0"/>
          <w:sz w:val="14"/>
          <w:szCs w:val="14"/>
        </w:rPr>
        <w:t>:</w:t>
      </w:r>
      <w:r>
        <w:rPr>
          <w:rFonts w:cs="Arial" w:hAnsi="Arial" w:eastAsia="Arial" w:ascii="Arial"/>
          <w:color w:val="3F3D3F"/>
          <w:spacing w:val="1"/>
          <w:w w:val="109"/>
          <w:position w:val="0"/>
          <w:sz w:val="14"/>
          <w:szCs w:val="14"/>
        </w:rPr>
        <w:t>;</w:t>
      </w:r>
      <w:r>
        <w:rPr>
          <w:rFonts w:cs="Arial" w:hAnsi="Arial" w:eastAsia="Arial" w:ascii="Arial"/>
          <w:color w:val="646466"/>
          <w:spacing w:val="0"/>
          <w:w w:val="80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646466"/>
          <w:spacing w:val="1"/>
          <w:w w:val="80"/>
          <w:position w:val="0"/>
          <w:sz w:val="14"/>
          <w:szCs w:val="14"/>
        </w:rPr>
        <w:t>"</w:t>
      </w:r>
      <w:r>
        <w:rPr>
          <w:rFonts w:cs="Arial" w:hAnsi="Arial" w:eastAsia="Arial" w:ascii="Arial"/>
          <w:color w:val="828285"/>
          <w:spacing w:val="0"/>
          <w:w w:val="73"/>
          <w:position w:val="0"/>
          <w:sz w:val="14"/>
          <w:szCs w:val="14"/>
        </w:rPr>
        <w:t>:</w:t>
      </w:r>
      <w:r>
        <w:rPr>
          <w:rFonts w:cs="Arial" w:hAnsi="Arial" w:eastAsia="Arial" w:ascii="Arial"/>
          <w:color w:val="525252"/>
          <w:spacing w:val="0"/>
          <w:w w:val="69"/>
          <w:position w:val="0"/>
          <w:sz w:val="14"/>
          <w:szCs w:val="14"/>
        </w:rPr>
        <w:t>~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50"/>
          <w:position w:val="0"/>
          <w:sz w:val="18"/>
          <w:szCs w:val="18"/>
        </w:rPr>
        <w:t>1:</w:t>
      </w:r>
      <w:r>
        <w:rPr>
          <w:rFonts w:cs="Arial" w:hAnsi="Arial" w:eastAsia="Arial" w:ascii="Arial"/>
          <w:color w:val="525252"/>
          <w:spacing w:val="-4"/>
          <w:w w:val="5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0"/>
          <w:w w:val="7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9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11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10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646466"/>
          <w:spacing w:val="0"/>
          <w:w w:val="43"/>
          <w:position w:val="0"/>
          <w:sz w:val="18"/>
          <w:szCs w:val="18"/>
        </w:rPr>
        <w:t>"!'.</w:t>
      </w:r>
      <w:r>
        <w:rPr>
          <w:rFonts w:cs="Arial" w:hAnsi="Arial" w:eastAsia="Arial" w:ascii="Arial"/>
          <w:color w:val="646466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"/>
          <w:w w:val="135"/>
          <w:position w:val="0"/>
          <w:sz w:val="12"/>
          <w:szCs w:val="12"/>
        </w:rPr>
        <w:t>f</w:t>
      </w:r>
      <w:r>
        <w:rPr>
          <w:rFonts w:cs="Arial" w:hAnsi="Arial" w:eastAsia="Arial" w:ascii="Arial"/>
          <w:color w:val="3F3D3F"/>
          <w:spacing w:val="0"/>
          <w:w w:val="70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3F3D3F"/>
          <w:spacing w:val="7"/>
          <w:w w:val="70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646466"/>
          <w:spacing w:val="0"/>
          <w:w w:val="129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646466"/>
          <w:spacing w:val="6"/>
          <w:w w:val="129"/>
          <w:position w:val="0"/>
          <w:sz w:val="12"/>
          <w:szCs w:val="12"/>
        </w:rPr>
        <w:t>;</w:t>
      </w:r>
      <w:r>
        <w:rPr>
          <w:rFonts w:cs="Arial" w:hAnsi="Arial" w:eastAsia="Arial" w:ascii="Arial"/>
          <w:color w:val="525252"/>
          <w:spacing w:val="4"/>
          <w:w w:val="157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646466"/>
          <w:spacing w:val="7"/>
          <w:w w:val="141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525252"/>
          <w:spacing w:val="3"/>
          <w:w w:val="121"/>
          <w:position w:val="0"/>
          <w:sz w:val="12"/>
          <w:szCs w:val="12"/>
        </w:rPr>
        <w:t>!</w:t>
      </w:r>
      <w:r>
        <w:rPr>
          <w:rFonts w:cs="Arial" w:hAnsi="Arial" w:eastAsia="Arial" w:ascii="Arial"/>
          <w:color w:val="3F3D3F"/>
          <w:spacing w:val="0"/>
          <w:w w:val="123"/>
          <w:position w:val="0"/>
          <w:sz w:val="12"/>
          <w:szCs w:val="12"/>
        </w:rPr>
        <w:t>)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2"/>
          <w:szCs w:val="12"/>
        </w:rPr>
        <w:t>  </w:t>
      </w:r>
      <w:r>
        <w:rPr>
          <w:rFonts w:cs="Arial" w:hAnsi="Arial" w:eastAsia="Arial" w:ascii="Arial"/>
          <w:color w:val="3F3D3F"/>
          <w:spacing w:val="-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F3D3F"/>
          <w:spacing w:val="-3"/>
          <w:w w:val="8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1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2"/>
          <w:w w:val="12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4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7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4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40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16"/>
          <w:w w:val="4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2A2A2B"/>
          <w:spacing w:val="-1"/>
          <w:w w:val="5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2"/>
          <w:w w:val="10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1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4"/>
          <w:w w:val="105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0"/>
          <w:w w:val="9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84"/>
      </w:pPr>
      <w:r>
        <w:rPr>
          <w:rFonts w:cs="Arial" w:hAnsi="Arial" w:eastAsia="Arial" w:ascii="Arial"/>
          <w:color w:val="C3C3C4"/>
          <w:spacing w:val="1"/>
          <w:w w:val="133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133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0"/>
          <w:w w:val="133"/>
          <w:sz w:val="18"/>
          <w:szCs w:val="18"/>
        </w:rPr>
        <w:t>         </w:t>
      </w:r>
      <w:r>
        <w:rPr>
          <w:rFonts w:cs="Arial" w:hAnsi="Arial" w:eastAsia="Arial" w:ascii="Arial"/>
          <w:color w:val="646466"/>
          <w:spacing w:val="17"/>
          <w:w w:val="13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2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6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19"/>
          <w:w w:val="10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2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i/>
          <w:color w:val="525252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i/>
          <w:color w:val="3F3D3F"/>
          <w:spacing w:val="1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i/>
          <w:color w:val="3F3D3F"/>
          <w:spacing w:val="0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i/>
          <w:color w:val="3F3D3F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3F3D3F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2"/>
          <w:w w:val="96"/>
          <w:position w:val="-2"/>
          <w:sz w:val="12"/>
          <w:szCs w:val="12"/>
        </w:rPr>
        <w:t>;</w:t>
      </w:r>
      <w:r>
        <w:rPr>
          <w:rFonts w:cs="Arial" w:hAnsi="Arial" w:eastAsia="Arial" w:ascii="Arial"/>
          <w:color w:val="3F3D3F"/>
          <w:spacing w:val="0"/>
          <w:w w:val="199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F3D3F"/>
          <w:spacing w:val="-3"/>
          <w:w w:val="199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525252"/>
          <w:spacing w:val="0"/>
          <w:w w:val="55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525252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6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646466"/>
          <w:spacing w:val="-2"/>
          <w:w w:val="100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4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2"/>
          <w:w w:val="11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F3D3F"/>
          <w:spacing w:val="2"/>
          <w:w w:val="92"/>
          <w:position w:val="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646466"/>
          <w:spacing w:val="2"/>
          <w:w w:val="147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525252"/>
          <w:spacing w:val="0"/>
          <w:w w:val="90"/>
          <w:position w:val="-2"/>
          <w:sz w:val="10"/>
          <w:szCs w:val="10"/>
        </w:rPr>
        <w:t>:-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2"/>
          <w:sz w:val="10"/>
          <w:szCs w:val="10"/>
        </w:rPr>
        <w:t>   </w:t>
      </w:r>
      <w:r>
        <w:rPr>
          <w:rFonts w:cs="Times New Roman" w:hAnsi="Times New Roman" w:eastAsia="Times New Roman" w:ascii="Times New Roman"/>
          <w:color w:val="525252"/>
          <w:spacing w:val="-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25252"/>
          <w:spacing w:val="-2"/>
          <w:w w:val="120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828285"/>
          <w:spacing w:val="-2"/>
          <w:w w:val="130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2"/>
          <w:w w:val="108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828285"/>
          <w:spacing w:val="-2"/>
          <w:w w:val="100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828285"/>
          <w:spacing w:val="-8"/>
          <w:w w:val="141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2A2A2B"/>
          <w:spacing w:val="0"/>
          <w:w w:val="7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"/>
          <w:w w:val="9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646466"/>
          <w:spacing w:val="1"/>
          <w:w w:val="59"/>
          <w:position w:val="-2"/>
          <w:sz w:val="16"/>
          <w:szCs w:val="16"/>
        </w:rPr>
        <w:t>•</w:t>
      </w:r>
      <w:r>
        <w:rPr>
          <w:rFonts w:cs="Arial" w:hAnsi="Arial" w:eastAsia="Arial" w:ascii="Arial"/>
          <w:color w:val="3F3D3F"/>
          <w:spacing w:val="1"/>
          <w:w w:val="106"/>
          <w:position w:val="-2"/>
          <w:sz w:val="16"/>
          <w:szCs w:val="16"/>
        </w:rPr>
        <w:t>)</w:t>
      </w:r>
      <w:r>
        <w:rPr>
          <w:rFonts w:cs="Arial" w:hAnsi="Arial" w:eastAsia="Arial" w:ascii="Arial"/>
          <w:color w:val="3F3D3F"/>
          <w:spacing w:val="1"/>
          <w:w w:val="69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525252"/>
          <w:spacing w:val="1"/>
          <w:w w:val="113"/>
          <w:position w:val="-2"/>
          <w:sz w:val="16"/>
          <w:szCs w:val="16"/>
        </w:rPr>
        <w:t>µ</w:t>
      </w:r>
      <w:r>
        <w:rPr>
          <w:rFonts w:cs="Arial" w:hAnsi="Arial" w:eastAsia="Arial" w:ascii="Arial"/>
          <w:color w:val="525252"/>
          <w:spacing w:val="2"/>
          <w:w w:val="11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0"/>
          <w:w w:val="12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2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646466"/>
          <w:spacing w:val="2"/>
          <w:w w:val="11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646466"/>
          <w:spacing w:val="1"/>
          <w:w w:val="12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646466"/>
          <w:spacing w:val="1"/>
          <w:w w:val="96"/>
          <w:position w:val="-2"/>
          <w:sz w:val="16"/>
          <w:szCs w:val="16"/>
        </w:rPr>
        <w:t>;</w:t>
      </w:r>
      <w:r>
        <w:rPr>
          <w:rFonts w:cs="Arial" w:hAnsi="Arial" w:eastAsia="Arial" w:ascii="Arial"/>
          <w:color w:val="3F3D3F"/>
          <w:spacing w:val="2"/>
          <w:w w:val="12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9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0"/>
          <w:w w:val="10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46466"/>
          <w:spacing w:val="-4"/>
          <w:w w:val="95"/>
          <w:position w:val="-2"/>
          <w:sz w:val="18"/>
          <w:szCs w:val="18"/>
        </w:rPr>
        <w:t>€</w:t>
      </w:r>
      <w:r>
        <w:rPr>
          <w:rFonts w:cs="Arial" w:hAnsi="Arial" w:eastAsia="Arial" w:ascii="Arial"/>
          <w:color w:val="3F3D3F"/>
          <w:spacing w:val="0"/>
          <w:w w:val="35"/>
          <w:position w:val="-2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-4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8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-2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4"/>
          <w:w w:val="11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13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2"/>
          <w:w w:val="12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9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70"/>
      </w:pPr>
      <w:r>
        <w:rPr>
          <w:rFonts w:cs="Arial" w:hAnsi="Arial" w:eastAsia="Arial" w:ascii="Arial"/>
          <w:i/>
          <w:color w:val="525252"/>
          <w:spacing w:val="0"/>
          <w:w w:val="50"/>
          <w:position w:val="6"/>
          <w:sz w:val="14"/>
          <w:szCs w:val="14"/>
        </w:rPr>
        <w:t>1</w:t>
      </w:r>
      <w:r>
        <w:rPr>
          <w:rFonts w:cs="Arial" w:hAnsi="Arial" w:eastAsia="Arial" w:ascii="Arial"/>
          <w:i/>
          <w:color w:val="525252"/>
          <w:spacing w:val="0"/>
          <w:w w:val="50"/>
          <w:position w:val="6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i/>
          <w:color w:val="525252"/>
          <w:spacing w:val="15"/>
          <w:w w:val="5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position w:val="-4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4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1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3"/>
          <w:w w:val="101"/>
          <w:position w:val="-4"/>
          <w:sz w:val="18"/>
          <w:szCs w:val="18"/>
        </w:rPr>
        <w:t>'</w:t>
      </w:r>
      <w:r>
        <w:rPr>
          <w:rFonts w:cs="Arial" w:hAnsi="Arial" w:eastAsia="Arial" w:ascii="Arial"/>
          <w:color w:val="3F3D3F"/>
          <w:spacing w:val="-2"/>
          <w:w w:val="113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78"/>
          <w:position w:val="-4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4"/>
          <w:w w:val="78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4"/>
          <w:w w:val="117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1"/>
          <w:w w:val="87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90"/>
          <w:position w:val="-4"/>
          <w:sz w:val="18"/>
          <w:szCs w:val="18"/>
        </w:rPr>
        <w:t>;</w:t>
      </w:r>
      <w:r>
        <w:rPr>
          <w:rFonts w:cs="Arial" w:hAnsi="Arial" w:eastAsia="Arial" w:ascii="Arial"/>
          <w:color w:val="3F3D3F"/>
          <w:spacing w:val="-18"/>
          <w:w w:val="90"/>
          <w:position w:val="-4"/>
          <w:sz w:val="18"/>
          <w:szCs w:val="18"/>
        </w:rPr>
        <w:t>;</w:t>
      </w:r>
      <w:r>
        <w:rPr>
          <w:rFonts w:cs="Arial" w:hAnsi="Arial" w:eastAsia="Arial" w:ascii="Arial"/>
          <w:color w:val="828285"/>
          <w:spacing w:val="-1"/>
          <w:w w:val="80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2A2A2B"/>
          <w:spacing w:val="0"/>
          <w:w w:val="60"/>
          <w:position w:val="-4"/>
          <w:sz w:val="18"/>
          <w:szCs w:val="18"/>
        </w:rPr>
        <w:t>:</w:t>
      </w:r>
      <w:r>
        <w:rPr>
          <w:rFonts w:cs="Arial" w:hAnsi="Arial" w:eastAsia="Arial" w:ascii="Arial"/>
          <w:color w:val="2A2A2B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646466"/>
          <w:spacing w:val="-2"/>
          <w:w w:val="130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0"/>
          <w:w w:val="80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0"/>
          <w:w w:val="100"/>
          <w:position w:val="-4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-2"/>
          <w:w w:val="94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1"/>
          <w:w w:val="44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C3C3C4"/>
          <w:spacing w:val="0"/>
          <w:w w:val="49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0"/>
          <w:w w:val="78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0"/>
          <w:w w:val="31"/>
          <w:position w:val="-4"/>
          <w:sz w:val="18"/>
          <w:szCs w:val="18"/>
        </w:rPr>
        <w:t>::</w:t>
      </w:r>
      <w:r>
        <w:rPr>
          <w:rFonts w:cs="Arial" w:hAnsi="Arial" w:eastAsia="Arial" w:ascii="Arial"/>
          <w:color w:val="646466"/>
          <w:spacing w:val="-1"/>
          <w:w w:val="31"/>
          <w:position w:val="-4"/>
          <w:sz w:val="18"/>
          <w:szCs w:val="18"/>
        </w:rPr>
        <w:t>=</w:t>
      </w:r>
      <w:r>
        <w:rPr>
          <w:rFonts w:cs="Arial" w:hAnsi="Arial" w:eastAsia="Arial" w:ascii="Arial"/>
          <w:color w:val="828285"/>
          <w:spacing w:val="0"/>
          <w:w w:val="78"/>
          <w:position w:val="-4"/>
          <w:sz w:val="18"/>
          <w:szCs w:val="18"/>
        </w:rPr>
        <w:t>:</w:t>
      </w:r>
      <w:r>
        <w:rPr>
          <w:rFonts w:cs="Arial" w:hAnsi="Arial" w:eastAsia="Arial" w:ascii="Arial"/>
          <w:color w:val="828285"/>
          <w:spacing w:val="-1"/>
          <w:w w:val="108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646466"/>
          <w:spacing w:val="0"/>
          <w:w w:val="68"/>
          <w:position w:val="-4"/>
          <w:sz w:val="18"/>
          <w:szCs w:val="18"/>
        </w:rPr>
        <w:t>.:</w:t>
      </w:r>
      <w:r>
        <w:rPr>
          <w:rFonts w:cs="Arial" w:hAnsi="Arial" w:eastAsia="Arial" w:ascii="Arial"/>
          <w:color w:val="646466"/>
          <w:spacing w:val="-1"/>
          <w:w w:val="68"/>
          <w:position w:val="-4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-1"/>
          <w:w w:val="98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828285"/>
          <w:spacing w:val="-1"/>
          <w:w w:val="157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828285"/>
          <w:spacing w:val="0"/>
          <w:w w:val="49"/>
          <w:position w:val="-4"/>
          <w:sz w:val="18"/>
          <w:szCs w:val="18"/>
        </w:rPr>
        <w:t>:</w:t>
      </w:r>
      <w:r>
        <w:rPr>
          <w:rFonts w:cs="Arial" w:hAnsi="Arial" w:eastAsia="Arial" w:ascii="Arial"/>
          <w:color w:val="828285"/>
          <w:spacing w:val="-2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6"/>
          <w:spacing w:val="4"/>
          <w:w w:val="100"/>
          <w:position w:val="-4"/>
          <w:sz w:val="16"/>
          <w:szCs w:val="16"/>
        </w:rPr>
        <w:t>?</w:t>
      </w:r>
      <w:r>
        <w:rPr>
          <w:rFonts w:cs="Times New Roman" w:hAnsi="Times New Roman" w:eastAsia="Times New Roman" w:ascii="Times New Roman"/>
          <w:color w:val="3F3D3F"/>
          <w:spacing w:val="3"/>
          <w:w w:val="100"/>
          <w:position w:val="-4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646466"/>
          <w:spacing w:val="2"/>
          <w:w w:val="100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828285"/>
          <w:spacing w:val="0"/>
          <w:w w:val="100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828285"/>
          <w:spacing w:val="0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28285"/>
          <w:spacing w:val="14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646466"/>
          <w:spacing w:val="-2"/>
          <w:w w:val="75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646466"/>
          <w:spacing w:val="-5"/>
          <w:w w:val="11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38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828285"/>
          <w:spacing w:val="-2"/>
          <w:w w:val="75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3F3D3F"/>
          <w:spacing w:val="-1"/>
          <w:w w:val="80"/>
          <w:position w:val="-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25252"/>
          <w:spacing w:val="3"/>
          <w:w w:val="90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F3D3F"/>
          <w:spacing w:val="-1"/>
          <w:w w:val="37"/>
          <w:position w:val="-4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28285"/>
          <w:spacing w:val="-1"/>
          <w:w w:val="3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3F3D3F"/>
          <w:spacing w:val="-2"/>
          <w:w w:val="112"/>
          <w:position w:val="-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9E9EA1"/>
          <w:spacing w:val="-3"/>
          <w:w w:val="140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646466"/>
          <w:spacing w:val="0"/>
          <w:w w:val="87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646466"/>
          <w:spacing w:val="0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46466"/>
          <w:spacing w:val="2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646466"/>
          <w:spacing w:val="-4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646466"/>
          <w:spacing w:val="-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646466"/>
          <w:spacing w:val="0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646466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3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7"/>
          <w:w w:val="178"/>
          <w:position w:val="-4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4"/>
          <w:w w:val="11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4"/>
          <w:w w:val="105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8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3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94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7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7"/>
          <w:w w:val="107"/>
          <w:position w:val="-4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17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184"/>
      </w:pPr>
      <w:r>
        <w:rPr>
          <w:rFonts w:cs="Arial" w:hAnsi="Arial" w:eastAsia="Arial" w:ascii="Arial"/>
          <w:color w:val="C3C3C4"/>
          <w:spacing w:val="0"/>
          <w:w w:val="61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40"/>
        <w:ind w:left="1072" w:right="2715"/>
      </w:pPr>
      <w:r>
        <w:rPr>
          <w:rFonts w:cs="Arial" w:hAnsi="Arial" w:eastAsia="Arial" w:ascii="Arial"/>
          <w:color w:val="3F3D3F"/>
          <w:spacing w:val="-3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4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2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1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1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0"/>
          <w:w w:val="10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6"/>
          <w:w w:val="10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15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646466"/>
          <w:spacing w:val="0"/>
          <w:w w:val="70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646466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8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83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2A2A2B"/>
          <w:spacing w:val="-6"/>
          <w:w w:val="10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7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75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7"/>
          <w:w w:val="12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51"/>
          <w:position w:val="1"/>
          <w:sz w:val="18"/>
          <w:szCs w:val="18"/>
        </w:rPr>
        <w:t>=</w:t>
      </w:r>
      <w:r>
        <w:rPr>
          <w:rFonts w:cs="Arial" w:hAnsi="Arial" w:eastAsia="Arial" w:ascii="Arial"/>
          <w:color w:val="525252"/>
          <w:spacing w:val="-2"/>
          <w:w w:val="51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6"/>
          <w:w w:val="104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0"/>
          <w:w w:val="15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7"/>
          <w:w w:val="15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80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9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1"/>
          <w:w w:val="124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2A2A2B"/>
          <w:spacing w:val="1"/>
          <w:w w:val="42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646466"/>
          <w:spacing w:val="0"/>
          <w:w w:val="7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646466"/>
          <w:spacing w:val="2"/>
          <w:w w:val="74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525252"/>
          <w:spacing w:val="-8"/>
          <w:w w:val="195"/>
          <w:position w:val="1"/>
          <w:sz w:val="16"/>
          <w:szCs w:val="16"/>
        </w:rPr>
        <w:t>(</w:t>
      </w:r>
      <w:r>
        <w:rPr>
          <w:rFonts w:cs="Arial" w:hAnsi="Arial" w:eastAsia="Arial" w:ascii="Arial"/>
          <w:color w:val="646466"/>
          <w:spacing w:val="1"/>
          <w:w w:val="96"/>
          <w:position w:val="1"/>
          <w:sz w:val="16"/>
          <w:szCs w:val="16"/>
        </w:rPr>
        <w:t>;</w:t>
      </w:r>
      <w:r>
        <w:rPr>
          <w:rFonts w:cs="Arial" w:hAnsi="Arial" w:eastAsia="Arial" w:ascii="Arial"/>
          <w:color w:val="3F3D3F"/>
          <w:spacing w:val="1"/>
          <w:w w:val="117"/>
          <w:position w:val="1"/>
          <w:sz w:val="16"/>
          <w:szCs w:val="16"/>
        </w:rPr>
        <w:t>:</w:t>
      </w:r>
      <w:r>
        <w:rPr>
          <w:rFonts w:cs="Arial" w:hAnsi="Arial" w:eastAsia="Arial" w:ascii="Arial"/>
          <w:color w:val="646466"/>
          <w:spacing w:val="1"/>
          <w:w w:val="42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525252"/>
          <w:spacing w:val="0"/>
          <w:w w:val="109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3F3D3F"/>
          <w:spacing w:val="0"/>
          <w:w w:val="10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1"/>
          <w:w w:val="10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646466"/>
          <w:spacing w:val="-4"/>
          <w:w w:val="3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646466"/>
          <w:spacing w:val="2"/>
          <w:w w:val="60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3F3D3F"/>
          <w:spacing w:val="2"/>
          <w:w w:val="11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B"/>
          <w:spacing w:val="1"/>
          <w:w w:val="12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3"/>
          <w:w w:val="16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525252"/>
          <w:spacing w:val="2"/>
          <w:w w:val="12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0"/>
          <w:w w:val="10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6"/>
          <w:szCs w:val="16"/>
        </w:rPr>
        <w:t>    </w:t>
      </w:r>
      <w:r>
        <w:rPr>
          <w:rFonts w:cs="Arial" w:hAnsi="Arial" w:eastAsia="Arial" w:ascii="Arial"/>
          <w:color w:val="3F3D3F"/>
          <w:spacing w:val="-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4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4"/>
          <w:w w:val="10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F3D3F"/>
          <w:spacing w:val="4"/>
          <w:w w:val="10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F3D3F"/>
          <w:spacing w:val="4"/>
          <w:w w:val="121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3F3D3F"/>
          <w:spacing w:val="4"/>
          <w:w w:val="121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3F3D3F"/>
          <w:spacing w:val="4"/>
          <w:w w:val="9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B"/>
          <w:spacing w:val="3"/>
          <w:w w:val="102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3F3D3F"/>
          <w:spacing w:val="-2"/>
          <w:w w:val="164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F3D3F"/>
          <w:spacing w:val="1"/>
          <w:w w:val="73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B"/>
          <w:spacing w:val="3"/>
          <w:w w:val="11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25252"/>
          <w:spacing w:val="0"/>
          <w:w w:val="75"/>
          <w:position w:val="1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525252"/>
          <w:spacing w:val="-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072" w:right="2709"/>
      </w:pP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34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-2"/>
          <w:w w:val="9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F3D3F"/>
          <w:spacing w:val="0"/>
          <w:w w:val="4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D3F"/>
          <w:spacing w:val="-1"/>
          <w:w w:val="45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46466"/>
          <w:spacing w:val="0"/>
          <w:w w:val="7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46466"/>
          <w:spacing w:val="-7"/>
          <w:w w:val="7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46466"/>
          <w:spacing w:val="-1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46466"/>
          <w:spacing w:val="-1"/>
          <w:w w:val="11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46466"/>
          <w:spacing w:val="-2"/>
          <w:w w:val="13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F3D3F"/>
          <w:spacing w:val="-1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646466"/>
          <w:spacing w:val="-2"/>
          <w:w w:val="12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46466"/>
          <w:spacing w:val="-5"/>
          <w:w w:val="176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525252"/>
          <w:spacing w:val="0"/>
          <w:w w:val="11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25252"/>
          <w:spacing w:val="-5"/>
          <w:w w:val="11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F3D3F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9E9EA1"/>
          <w:spacing w:val="-1"/>
          <w:w w:val="5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F3D3F"/>
          <w:spacing w:val="0"/>
          <w:w w:val="11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0"/>
          <w:w w:val="31"/>
          <w:sz w:val="18"/>
          <w:szCs w:val="18"/>
        </w:rPr>
        <w:t>•</w:t>
      </w:r>
      <w:r>
        <w:rPr>
          <w:rFonts w:cs="Arial" w:hAnsi="Arial" w:eastAsia="Arial" w:ascii="Arial"/>
          <w:color w:val="525252"/>
          <w:spacing w:val="-3"/>
          <w:w w:val="76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-1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86"/>
          <w:sz w:val="18"/>
          <w:szCs w:val="18"/>
        </w:rPr>
        <w:t>,j</w:t>
      </w:r>
      <w:r>
        <w:rPr>
          <w:rFonts w:cs="Arial" w:hAnsi="Arial" w:eastAsia="Arial" w:ascii="Arial"/>
          <w:color w:val="525252"/>
          <w:spacing w:val="-10"/>
          <w:w w:val="86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5"/>
          <w:w w:val="5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F3D3F"/>
          <w:spacing w:val="0"/>
          <w:w w:val="112"/>
          <w:sz w:val="18"/>
          <w:szCs w:val="18"/>
        </w:rPr>
        <w:t>fo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20"/>
          <w:szCs w:val="20"/>
        </w:rPr>
        <w:t>lii</w:t>
      </w:r>
      <w:r>
        <w:rPr>
          <w:rFonts w:cs="Arial" w:hAnsi="Arial" w:eastAsia="Arial" w:ascii="Arial"/>
          <w:color w:val="3F3D3F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97"/>
          <w:sz w:val="18"/>
          <w:szCs w:val="18"/>
        </w:rPr>
        <w:t>ta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189"/>
      </w:pPr>
      <w:r>
        <w:rPr>
          <w:rFonts w:cs="Arial" w:hAnsi="Arial" w:eastAsia="Arial" w:ascii="Arial"/>
          <w:color w:val="828285"/>
          <w:spacing w:val="0"/>
          <w:w w:val="24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828285"/>
          <w:spacing w:val="0"/>
          <w:w w:val="24"/>
          <w:position w:val="4"/>
          <w:sz w:val="10"/>
          <w:szCs w:val="10"/>
        </w:rPr>
        <w:t>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28285"/>
          <w:spacing w:val="0"/>
          <w:w w:val="24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3F3D3F"/>
          <w:spacing w:val="-5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7"/>
          <w:w w:val="11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3"/>
          <w:w w:val="11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2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7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9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7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1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0"/>
          <w:w w:val="75"/>
          <w:position w:val="0"/>
          <w:sz w:val="18"/>
          <w:szCs w:val="18"/>
        </w:rPr>
        <w:t>i:</w:t>
      </w:r>
      <w:r>
        <w:rPr>
          <w:rFonts w:cs="Arial" w:hAnsi="Arial" w:eastAsia="Arial" w:ascii="Arial"/>
          <w:color w:val="525252"/>
          <w:spacing w:val="-4"/>
          <w:w w:val="75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4"/>
          <w:w w:val="11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7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0"/>
          <w:w w:val="82"/>
          <w:position w:val="0"/>
          <w:sz w:val="18"/>
          <w:szCs w:val="18"/>
        </w:rPr>
        <w:t>l:</w:t>
      </w:r>
      <w:r>
        <w:rPr>
          <w:rFonts w:cs="Arial" w:hAnsi="Arial" w:eastAsia="Arial" w:ascii="Arial"/>
          <w:color w:val="3F3D3F"/>
          <w:spacing w:val="-3"/>
          <w:w w:val="82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2A2A2B"/>
          <w:spacing w:val="0"/>
          <w:w w:val="8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8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8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9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92"/>
          <w:position w:val="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-3"/>
          <w:w w:val="12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3"/>
          <w:w w:val="62"/>
          <w:position w:val="0"/>
          <w:sz w:val="18"/>
          <w:szCs w:val="18"/>
        </w:rPr>
        <w:t>&lt;</w:t>
      </w:r>
      <w:r>
        <w:rPr>
          <w:rFonts w:cs="Arial" w:hAnsi="Arial" w:eastAsia="Arial" w:ascii="Arial"/>
          <w:color w:val="2A2A2B"/>
          <w:spacing w:val="0"/>
          <w:w w:val="6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2A2A2B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2"/>
          <w:w w:val="11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F3D3F"/>
          <w:spacing w:val="1"/>
          <w:w w:val="12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2"/>
          <w:w w:val="11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2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F3D3F"/>
          <w:spacing w:val="1"/>
          <w:w w:val="10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525252"/>
          <w:spacing w:val="2"/>
          <w:w w:val="13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2"/>
          <w:w w:val="90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3F3D3F"/>
          <w:spacing w:val="1"/>
          <w:w w:val="11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-2"/>
          <w:w w:val="108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0"/>
          <w:w w:val="65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1"/>
          <w:w w:val="80"/>
          <w:position w:val="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2A2A2B"/>
          <w:spacing w:val="0"/>
          <w:w w:val="80"/>
          <w:position w:val="0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2A2A2B"/>
          <w:spacing w:val="0"/>
          <w:w w:val="80"/>
          <w:position w:val="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A2A2B"/>
          <w:spacing w:val="0"/>
          <w:w w:val="80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-4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3F3D3F"/>
          <w:spacing w:val="0"/>
          <w:w w:val="78"/>
          <w:position w:val="0"/>
          <w:sz w:val="18"/>
          <w:szCs w:val="18"/>
        </w:rPr>
        <w:t>e</w:t>
      </w:r>
      <w:r>
        <w:rPr>
          <w:rFonts w:cs="Arial" w:hAnsi="Arial" w:eastAsia="Arial" w:ascii="Arial"/>
          <w:i/>
          <w:color w:val="3F3D3F"/>
          <w:spacing w:val="-3"/>
          <w:w w:val="78"/>
          <w:position w:val="0"/>
          <w:sz w:val="18"/>
          <w:szCs w:val="18"/>
        </w:rPr>
        <w:t>l</w:t>
      </w:r>
      <w:r>
        <w:rPr>
          <w:rFonts w:cs="Arial" w:hAnsi="Arial" w:eastAsia="Arial" w:ascii="Arial"/>
          <w:i/>
          <w:color w:val="3F3D3F"/>
          <w:spacing w:val="0"/>
          <w:w w:val="78"/>
          <w:position w:val="0"/>
          <w:sz w:val="18"/>
          <w:szCs w:val="18"/>
        </w:rPr>
        <w:t>e</w:t>
      </w:r>
      <w:r>
        <w:rPr>
          <w:rFonts w:cs="Arial" w:hAnsi="Arial" w:eastAsia="Arial" w:ascii="Arial"/>
          <w:i/>
          <w:color w:val="3F3D3F"/>
          <w:spacing w:val="0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3F3D3F"/>
          <w:spacing w:val="7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4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646466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7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89"/>
      </w:pPr>
      <w:r>
        <w:rPr>
          <w:rFonts w:cs="Arial" w:hAnsi="Arial" w:eastAsia="Arial" w:ascii="Arial"/>
          <w:color w:val="828285"/>
          <w:spacing w:val="0"/>
          <w:w w:val="2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828285"/>
          <w:spacing w:val="0"/>
          <w:w w:val="24"/>
          <w:position w:val="-1"/>
          <w:sz w:val="14"/>
          <w:szCs w:val="14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828285"/>
          <w:spacing w:val="4"/>
          <w:w w:val="2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           </w:t>
      </w:r>
      <w:r>
        <w:rPr>
          <w:rFonts w:cs="Arial" w:hAnsi="Arial" w:eastAsia="Arial" w:ascii="Arial"/>
          <w:color w:val="3F3D3F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75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5"/>
          <w:w w:val="11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0"/>
          <w:w w:val="86"/>
          <w:position w:val="-1"/>
          <w:sz w:val="18"/>
          <w:szCs w:val="18"/>
        </w:rPr>
        <w:t>?.</w:t>
      </w:r>
      <w:r>
        <w:rPr>
          <w:rFonts w:cs="Arial" w:hAnsi="Arial" w:eastAsia="Arial" w:ascii="Arial"/>
          <w:color w:val="3F3D3F"/>
          <w:spacing w:val="-9"/>
          <w:w w:val="86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2"/>
          <w:w w:val="108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646466"/>
          <w:spacing w:val="0"/>
          <w:w w:val="70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0"/>
          <w:w w:val="100"/>
          <w:position w:val="-1"/>
          <w:sz w:val="18"/>
          <w:szCs w:val="18"/>
        </w:rPr>
        <w:t>           </w:t>
      </w:r>
      <w:r>
        <w:rPr>
          <w:rFonts w:cs="Arial" w:hAnsi="Arial" w:eastAsia="Arial" w:ascii="Arial"/>
          <w:color w:val="646466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7"/>
          <w:w w:val="10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95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2A2A2B"/>
          <w:spacing w:val="0"/>
          <w:w w:val="33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-1"/>
          <w:w w:val="33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0"/>
          <w:w w:val="80"/>
          <w:position w:val="-1"/>
          <w:sz w:val="18"/>
          <w:szCs w:val="18"/>
        </w:rPr>
        <w:t>fü</w:t>
      </w:r>
      <w:r>
        <w:rPr>
          <w:rFonts w:cs="Arial" w:hAnsi="Arial" w:eastAsia="Arial" w:ascii="Arial"/>
          <w:color w:val="3F3D3F"/>
          <w:spacing w:val="-16"/>
          <w:w w:val="80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60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2"/>
          <w:w w:val="60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-3"/>
          <w:w w:val="71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2A2A2B"/>
          <w:spacing w:val="0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3"/>
          <w:w w:val="10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59"/>
          <w:position w:val="-1"/>
          <w:sz w:val="18"/>
          <w:szCs w:val="18"/>
        </w:rPr>
        <w:t>r-: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           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-4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0"/>
          <w:w w:val="100"/>
          <w:position w:val="-1"/>
          <w:sz w:val="18"/>
          <w:szCs w:val="18"/>
        </w:rPr>
        <w:t>           </w:t>
      </w:r>
      <w:r>
        <w:rPr>
          <w:rFonts w:cs="Arial" w:hAnsi="Arial" w:eastAsia="Arial" w:ascii="Arial"/>
          <w:color w:val="646466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position w:val="-1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-6"/>
          <w:w w:val="10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7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0"/>
          <w:w w:val="223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8"/>
          <w:w w:val="223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65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3F3D3F"/>
          <w:spacing w:val="-2"/>
          <w:w w:val="65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2A2A2B"/>
          <w:spacing w:val="-2"/>
          <w:w w:val="120"/>
          <w:position w:val="-1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6"/>
          <w:w w:val="107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9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2"/>
          <w:w w:val="9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6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60"/>
        <w:ind w:left="117"/>
      </w:pPr>
      <w:r>
        <w:rPr>
          <w:rFonts w:cs="Arial" w:hAnsi="Arial" w:eastAsia="Arial" w:ascii="Arial"/>
          <w:i/>
          <w:color w:val="9E9EA1"/>
          <w:spacing w:val="0"/>
          <w:w w:val="100"/>
          <w:position w:val="-2"/>
          <w:sz w:val="32"/>
          <w:szCs w:val="32"/>
        </w:rPr>
        <w:t>(</w:t>
      </w:r>
      <w:r>
        <w:rPr>
          <w:rFonts w:cs="Arial" w:hAnsi="Arial" w:eastAsia="Arial" w:ascii="Arial"/>
          <w:i/>
          <w:color w:val="9E9EA1"/>
          <w:spacing w:val="0"/>
          <w:w w:val="100"/>
          <w:position w:val="-2"/>
          <w:sz w:val="32"/>
          <w:szCs w:val="32"/>
        </w:rPr>
        <w:t>        </w:t>
      </w:r>
      <w:r>
        <w:rPr>
          <w:rFonts w:cs="Arial" w:hAnsi="Arial" w:eastAsia="Arial" w:ascii="Arial"/>
          <w:i/>
          <w:color w:val="9E9EA1"/>
          <w:spacing w:val="61"/>
          <w:w w:val="100"/>
          <w:position w:val="-2"/>
          <w:sz w:val="32"/>
          <w:szCs w:val="32"/>
        </w:rPr>
        <w:t> </w:t>
      </w:r>
      <w:r>
        <w:rPr>
          <w:rFonts w:cs="Arial" w:hAnsi="Arial" w:eastAsia="Arial" w:ascii="Arial"/>
          <w:color w:val="2A2A2B"/>
          <w:spacing w:val="-1"/>
          <w:w w:val="5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90"/>
          <w:position w:val="4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4"/>
          <w:w w:val="9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2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828285"/>
          <w:spacing w:val="-1"/>
          <w:w w:val="80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2A2A2B"/>
          <w:spacing w:val="-4"/>
          <w:w w:val="110"/>
          <w:position w:val="4"/>
          <w:sz w:val="18"/>
          <w:szCs w:val="18"/>
        </w:rPr>
        <w:t>0</w:t>
      </w:r>
      <w:r>
        <w:rPr>
          <w:rFonts w:cs="Arial" w:hAnsi="Arial" w:eastAsia="Arial" w:ascii="Arial"/>
          <w:color w:val="2A2A2B"/>
          <w:spacing w:val="-4"/>
          <w:w w:val="105"/>
          <w:position w:val="4"/>
          <w:sz w:val="18"/>
          <w:szCs w:val="18"/>
        </w:rPr>
        <w:t>4</w:t>
      </w:r>
      <w:r>
        <w:rPr>
          <w:rFonts w:cs="Arial" w:hAnsi="Arial" w:eastAsia="Arial" w:ascii="Arial"/>
          <w:color w:val="2A2A2B"/>
          <w:spacing w:val="-5"/>
          <w:w w:val="115"/>
          <w:position w:val="4"/>
          <w:sz w:val="18"/>
          <w:szCs w:val="18"/>
        </w:rPr>
        <w:t>6</w:t>
      </w:r>
      <w:r>
        <w:rPr>
          <w:rFonts w:cs="Arial" w:hAnsi="Arial" w:eastAsia="Arial" w:ascii="Arial"/>
          <w:color w:val="2A2A2B"/>
          <w:spacing w:val="-4"/>
          <w:w w:val="105"/>
          <w:position w:val="4"/>
          <w:sz w:val="18"/>
          <w:szCs w:val="18"/>
        </w:rPr>
        <w:t>8</w:t>
      </w:r>
      <w:r>
        <w:rPr>
          <w:rFonts w:cs="Arial" w:hAnsi="Arial" w:eastAsia="Arial" w:ascii="Arial"/>
          <w:color w:val="2A2A2B"/>
          <w:spacing w:val="-2"/>
          <w:w w:val="130"/>
          <w:position w:val="4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5"/>
          <w:w w:val="115"/>
          <w:position w:val="4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0"/>
          <w:w w:val="102"/>
          <w:position w:val="4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7"/>
          <w:w w:val="102"/>
          <w:position w:val="4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2"/>
          <w:w w:val="120"/>
          <w:position w:val="4"/>
          <w:sz w:val="18"/>
          <w:szCs w:val="18"/>
        </w:rPr>
        <w:t>/</w:t>
      </w:r>
      <w:r>
        <w:rPr>
          <w:rFonts w:cs="Arial" w:hAnsi="Arial" w:eastAsia="Arial" w:ascii="Arial"/>
          <w:color w:val="2A2A2B"/>
          <w:spacing w:val="-6"/>
          <w:w w:val="113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3"/>
          <w:w w:val="94"/>
          <w:position w:val="4"/>
          <w:sz w:val="18"/>
          <w:szCs w:val="18"/>
        </w:rPr>
        <w:t>J</w:t>
      </w:r>
      <w:r>
        <w:rPr>
          <w:rFonts w:cs="Arial" w:hAnsi="Arial" w:eastAsia="Arial" w:ascii="Arial"/>
          <w:color w:val="3F3D3F"/>
          <w:spacing w:val="-6"/>
          <w:w w:val="111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6"/>
          <w:w w:val="108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20"/>
          <w:position w:val="4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0"/>
          <w:w w:val="97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97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1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3"/>
          <w:w w:val="117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62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z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48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8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6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2"/>
          <w:w w:val="106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646466"/>
          <w:spacing w:val="-4"/>
          <w:w w:val="106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06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6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5"/>
          <w:w w:val="106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6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6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6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6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1"/>
          <w:w w:val="106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95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5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3"/>
          <w:w w:val="117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9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84"/>
      </w:pPr>
      <w:r>
        <w:rPr>
          <w:rFonts w:cs="Times New Roman" w:hAnsi="Times New Roman" w:eastAsia="Times New Roman" w:ascii="Times New Roman"/>
          <w:color w:val="9E9EA1"/>
          <w:spacing w:val="2"/>
          <w:w w:val="51"/>
          <w:position w:val="-2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9E9EA1"/>
          <w:spacing w:val="0"/>
          <w:w w:val="28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9E9EA1"/>
          <w:spacing w:val="0"/>
          <w:w w:val="100"/>
          <w:position w:val="-2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9E9EA1"/>
          <w:spacing w:val="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22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5"/>
          <w:w w:val="10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3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27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5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5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4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i/>
          <w:color w:val="2A2A2B"/>
          <w:spacing w:val="0"/>
          <w:w w:val="100"/>
          <w:position w:val="4"/>
          <w:sz w:val="16"/>
          <w:szCs w:val="16"/>
        </w:rPr>
        <w:t>y</w:t>
      </w:r>
      <w:r>
        <w:rPr>
          <w:rFonts w:cs="Arial" w:hAnsi="Arial" w:eastAsia="Arial" w:ascii="Arial"/>
          <w:i/>
          <w:color w:val="2A2A2B"/>
          <w:spacing w:val="0"/>
          <w:w w:val="100"/>
          <w:position w:val="4"/>
          <w:sz w:val="16"/>
          <w:szCs w:val="16"/>
        </w:rPr>
        <w:t>  </w:t>
      </w:r>
      <w:r>
        <w:rPr>
          <w:rFonts w:cs="Arial" w:hAnsi="Arial" w:eastAsia="Arial" w:ascii="Arial"/>
          <w:i/>
          <w:color w:val="2A2A2B"/>
          <w:spacing w:val="18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4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3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7"/>
          <w:w w:val="107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15"/>
          <w:position w:val="4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3"/>
          <w:w w:val="117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11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8"/>
          <w:w w:val="111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13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5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2"/>
          <w:w w:val="113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0"/>
          <w:position w:val="4"/>
          <w:sz w:val="18"/>
          <w:szCs w:val="18"/>
        </w:rPr>
        <w:t>b</w:t>
      </w:r>
      <w:r>
        <w:rPr>
          <w:rFonts w:cs="Arial" w:hAnsi="Arial" w:eastAsia="Arial" w:ascii="Arial"/>
          <w:color w:val="525252"/>
          <w:spacing w:val="-2"/>
          <w:w w:val="113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525252"/>
          <w:spacing w:val="-4"/>
          <w:w w:val="11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89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1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83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4"/>
          <w:w w:val="111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1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4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077" w:right="2715"/>
      </w:pP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38"/>
          <w:position w:val="1"/>
          <w:sz w:val="18"/>
          <w:szCs w:val="18"/>
        </w:rPr>
        <w:t>j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3"/>
          <w:w w:val="11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1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9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2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646466"/>
          <w:spacing w:val="0"/>
          <w:w w:val="70"/>
          <w:position w:val="1"/>
          <w:sz w:val="18"/>
          <w:szCs w:val="18"/>
        </w:rPr>
        <w:t>;</w:t>
      </w:r>
      <w:r>
        <w:rPr>
          <w:rFonts w:cs="Arial" w:hAnsi="Arial" w:eastAsia="Arial" w:ascii="Arial"/>
          <w:color w:val="646466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646466"/>
          <w:spacing w:val="-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8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89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0"/>
          <w:w w:val="8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6"/>
          <w:w w:val="8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75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A2A2B"/>
          <w:spacing w:val="4"/>
          <w:w w:val="7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60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A2A2B"/>
          <w:spacing w:val="0"/>
          <w:w w:val="108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3F3D3F"/>
          <w:spacing w:val="-5"/>
          <w:w w:val="11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3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6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2"/>
          <w:w w:val="11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7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1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1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4"/>
          <w:w w:val="11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9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" w:lineRule="auto" w:line="245"/>
        <w:ind w:left="1051" w:right="2715" w:hanging="1"/>
      </w:pP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zo</w:t>
      </w:r>
      <w:r>
        <w:rPr>
          <w:rFonts w:cs="Arial" w:hAnsi="Arial" w:eastAsia="Arial" w:ascii="Arial"/>
          <w:color w:val="3F3D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1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4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44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2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3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106"/>
          <w:sz w:val="16"/>
          <w:szCs w:val="16"/>
        </w:rPr>
        <w:t>v</w:t>
      </w:r>
      <w:r>
        <w:rPr>
          <w:rFonts w:cs="Arial" w:hAnsi="Arial" w:eastAsia="Arial" w:ascii="Arial"/>
          <w:color w:val="525252"/>
          <w:spacing w:val="2"/>
          <w:w w:val="117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1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2"/>
          <w:w w:val="111"/>
          <w:sz w:val="16"/>
          <w:szCs w:val="16"/>
        </w:rPr>
        <w:t>n</w:t>
      </w:r>
      <w:r>
        <w:rPr>
          <w:rFonts w:cs="Arial" w:hAnsi="Arial" w:eastAsia="Arial" w:ascii="Arial"/>
          <w:color w:val="3F3D3F"/>
          <w:spacing w:val="1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525252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F3D3F"/>
          <w:spacing w:val="2"/>
          <w:w w:val="138"/>
          <w:sz w:val="16"/>
          <w:szCs w:val="16"/>
        </w:rPr>
        <w:t>d</w:t>
      </w:r>
      <w:r>
        <w:rPr>
          <w:rFonts w:cs="Arial" w:hAnsi="Arial" w:eastAsia="Arial" w:ascii="Arial"/>
          <w:color w:val="525252"/>
          <w:spacing w:val="1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3F3D3F"/>
          <w:spacing w:val="2"/>
          <w:w w:val="130"/>
          <w:sz w:val="16"/>
          <w:szCs w:val="16"/>
        </w:rPr>
        <w:t>s</w:t>
      </w:r>
      <w:r>
        <w:rPr>
          <w:rFonts w:cs="Arial" w:hAnsi="Arial" w:eastAsia="Arial" w:ascii="Arial"/>
          <w:color w:val="646466"/>
          <w:spacing w:val="0"/>
          <w:w w:val="74"/>
          <w:sz w:val="16"/>
          <w:szCs w:val="16"/>
        </w:rPr>
        <w:t>.</w:t>
      </w:r>
      <w:r>
        <w:rPr>
          <w:rFonts w:cs="Arial" w:hAnsi="Arial" w:eastAsia="Arial" w:ascii="Arial"/>
          <w:color w:val="64646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6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46466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8</w:t>
      </w:r>
      <w:r>
        <w:rPr>
          <w:rFonts w:cs="Arial" w:hAnsi="Arial" w:eastAsia="Arial" w:ascii="Arial"/>
          <w:color w:val="3F3D3F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525252"/>
          <w:spacing w:val="-4"/>
          <w:w w:val="134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3"/>
          <w:w w:val="141"/>
          <w:sz w:val="18"/>
          <w:szCs w:val="18"/>
        </w:rPr>
        <w:t>/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6"/>
          <w:w w:val="104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-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2A2A2B"/>
          <w:spacing w:val="-6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0"/>
          <w:w w:val="136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6"/>
          <w:w w:val="136"/>
          <w:sz w:val="18"/>
          <w:szCs w:val="18"/>
        </w:rPr>
        <w:t>\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828285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82828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828285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64"/>
          <w:sz w:val="18"/>
          <w:szCs w:val="18"/>
        </w:rPr>
        <w:t>é</w:t>
      </w:r>
      <w:r>
        <w:rPr>
          <w:rFonts w:cs="Arial" w:hAnsi="Arial" w:eastAsia="Arial" w:ascii="Arial"/>
          <w:color w:val="525252"/>
          <w:spacing w:val="-2"/>
          <w:w w:val="64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0"/>
          <w:w w:val="64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64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3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6"/>
          <w:sz w:val="18"/>
          <w:szCs w:val="18"/>
        </w:rPr>
        <w:t>ro</w:t>
      </w:r>
      <w:r>
        <w:rPr>
          <w:rFonts w:cs="Arial" w:hAnsi="Arial" w:eastAsia="Arial" w:ascii="Arial"/>
          <w:color w:val="2A2A2B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4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6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7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5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6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5"/>
          <w:sz w:val="18"/>
          <w:szCs w:val="18"/>
        </w:rPr>
        <w:t>  </w:t>
      </w:r>
      <w:r>
        <w:rPr>
          <w:rFonts w:cs="Arial" w:hAnsi="Arial" w:eastAsia="Arial" w:ascii="Arial"/>
          <w:color w:val="525252"/>
          <w:spacing w:val="4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5</w:t>
      </w:r>
      <w:r>
        <w:rPr>
          <w:rFonts w:cs="Arial" w:hAnsi="Arial" w:eastAsia="Arial" w:ascii="Arial"/>
          <w:color w:val="2A2A2B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2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46466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9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525252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5"/>
          <w:w w:val="12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2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5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6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5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7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5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7"/>
          <w:w w:val="13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11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8"/>
          <w:w w:val="118"/>
          <w:sz w:val="18"/>
          <w:szCs w:val="18"/>
        </w:rPr>
        <w:t>W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11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4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1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A2A2B"/>
          <w:spacing w:val="-5"/>
          <w:w w:val="12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3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6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2"/>
          <w:w w:val="105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5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5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525252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30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0"/>
          <w:w w:val="95"/>
          <w:sz w:val="18"/>
          <w:szCs w:val="18"/>
        </w:rPr>
        <w:t>8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1"/>
          <w:w w:val="154"/>
          <w:sz w:val="12"/>
          <w:szCs w:val="12"/>
        </w:rPr>
        <w:t>d</w:t>
      </w:r>
      <w:r>
        <w:rPr>
          <w:rFonts w:cs="Times New Roman" w:hAnsi="Times New Roman" w:eastAsia="Times New Roman" w:ascii="Times New Roman"/>
          <w:color w:val="2A2A2B"/>
          <w:spacing w:val="-1"/>
          <w:w w:val="7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F3D3F"/>
          <w:spacing w:val="0"/>
          <w:w w:val="134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3F3D3F"/>
          <w:spacing w:val="-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A2A2B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4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4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9"/>
          <w:sz w:val="18"/>
          <w:szCs w:val="18"/>
        </w:rPr>
        <w:t>h</w:t>
      </w:r>
      <w:r>
        <w:rPr>
          <w:rFonts w:cs="Arial" w:hAnsi="Arial" w:eastAsia="Arial" w:ascii="Arial"/>
          <w:color w:val="2A2A2B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A2A2B"/>
          <w:spacing w:val="-2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14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1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F3D3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3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3F3D3F"/>
          <w:spacing w:val="1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2A2A2B"/>
          <w:spacing w:val="1"/>
          <w:w w:val="115"/>
          <w:sz w:val="16"/>
          <w:szCs w:val="16"/>
        </w:rPr>
        <w:t>r</w:t>
      </w:r>
      <w:r>
        <w:rPr>
          <w:rFonts w:cs="Arial" w:hAnsi="Arial" w:eastAsia="Arial" w:ascii="Arial"/>
          <w:color w:val="3F3D3F"/>
          <w:spacing w:val="2"/>
          <w:w w:val="111"/>
          <w:sz w:val="16"/>
          <w:szCs w:val="16"/>
        </w:rPr>
        <w:t>e</w:t>
      </w:r>
      <w:r>
        <w:rPr>
          <w:rFonts w:cs="Arial" w:hAnsi="Arial" w:eastAsia="Arial" w:ascii="Arial"/>
          <w:color w:val="3F3D3F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2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646466"/>
          <w:spacing w:val="1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2A2A2B"/>
          <w:spacing w:val="0"/>
          <w:w w:val="122"/>
          <w:sz w:val="16"/>
          <w:szCs w:val="16"/>
        </w:rPr>
        <w:t>n</w:t>
      </w:r>
      <w:r>
        <w:rPr>
          <w:rFonts w:cs="Arial" w:hAnsi="Arial" w:eastAsia="Arial" w:ascii="Arial"/>
          <w:color w:val="2A2A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D3F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525252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B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A2A2B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46466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646466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A2A2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252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2A2A2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7"/>
          <w:w w:val="52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-1"/>
          <w:w w:val="41"/>
          <w:sz w:val="18"/>
          <w:szCs w:val="18"/>
        </w:rPr>
        <w:t>-</w:t>
      </w:r>
      <w:r>
        <w:rPr>
          <w:rFonts w:cs="Arial" w:hAnsi="Arial" w:eastAsia="Arial" w:ascii="Arial"/>
          <w:color w:val="2A2A2B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46466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46466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85"/>
          <w:sz w:val="18"/>
          <w:szCs w:val="18"/>
        </w:rPr>
        <w:t>4</w:t>
      </w:r>
      <w:r>
        <w:rPr>
          <w:rFonts w:cs="Arial" w:hAnsi="Arial" w:eastAsia="Arial" w:ascii="Arial"/>
          <w:color w:val="3F3D3F"/>
          <w:spacing w:val="-8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1"/>
          <w:w w:val="41"/>
          <w:sz w:val="18"/>
          <w:szCs w:val="18"/>
        </w:rPr>
        <w:t>·</w:t>
      </w:r>
      <w:r>
        <w:rPr>
          <w:rFonts w:cs="Arial" w:hAnsi="Arial" w:eastAsia="Arial" w:ascii="Arial"/>
          <w:color w:val="2A2A2B"/>
          <w:spacing w:val="-2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5252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A2A2B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525252"/>
          <w:spacing w:val="-2"/>
          <w:w w:val="130"/>
          <w:sz w:val="18"/>
          <w:szCs w:val="18"/>
        </w:rPr>
        <w:t>!</w:t>
      </w:r>
      <w:r>
        <w:rPr>
          <w:rFonts w:cs="Arial" w:hAnsi="Arial" w:eastAsia="Arial" w:ascii="Arial"/>
          <w:color w:val="3F3D3F"/>
          <w:spacing w:val="-5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0"/>
          <w:w w:val="93"/>
          <w:sz w:val="18"/>
          <w:szCs w:val="18"/>
        </w:rPr>
        <w:t>f</w:t>
      </w:r>
      <w:r>
        <w:rPr>
          <w:rFonts w:cs="Arial" w:hAnsi="Arial" w:eastAsia="Arial" w:ascii="Arial"/>
          <w:color w:val="3F3D3F"/>
          <w:spacing w:val="-5"/>
          <w:w w:val="93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6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3"/>
          <w:w w:val="141"/>
          <w:sz w:val="18"/>
          <w:szCs w:val="18"/>
        </w:rPr>
        <w:t>/</w:t>
      </w:r>
      <w:r>
        <w:rPr>
          <w:rFonts w:cs="Arial" w:hAnsi="Arial" w:eastAsia="Arial" w:ascii="Arial"/>
          <w:color w:val="2A2A2B"/>
          <w:spacing w:val="-6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A2A2B"/>
          <w:spacing w:val="-2"/>
          <w:w w:val="12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0"/>
          <w:w w:val="93"/>
          <w:sz w:val="18"/>
          <w:szCs w:val="18"/>
        </w:rPr>
        <w:t>.l</w:t>
      </w:r>
      <w:r>
        <w:rPr>
          <w:rFonts w:cs="Arial" w:hAnsi="Arial" w:eastAsia="Arial" w:ascii="Arial"/>
          <w:color w:val="3F3D3F"/>
          <w:spacing w:val="-5"/>
          <w:w w:val="93"/>
          <w:sz w:val="18"/>
          <w:szCs w:val="18"/>
        </w:rPr>
        <w:t>\</w:t>
      </w:r>
      <w:r>
        <w:rPr>
          <w:rFonts w:cs="Arial" w:hAnsi="Arial" w:eastAsia="Arial" w:ascii="Arial"/>
          <w:color w:val="3F3D3F"/>
          <w:spacing w:val="-1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F3D3F"/>
          <w:spacing w:val="-2"/>
          <w:w w:val="72"/>
          <w:sz w:val="18"/>
          <w:szCs w:val="18"/>
        </w:rPr>
        <w:t>J</w:t>
      </w:r>
      <w:r>
        <w:rPr>
          <w:rFonts w:cs="Arial" w:hAnsi="Arial" w:eastAsia="Arial" w:ascii="Arial"/>
          <w:color w:val="525252"/>
          <w:spacing w:val="-6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F3D3F"/>
          <w:spacing w:val="-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-1"/>
          <w:w w:val="5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3F3D3F"/>
          <w:spacing w:val="0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F3D3F"/>
          <w:spacing w:val="-5"/>
          <w:w w:val="13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B"/>
          <w:spacing w:val="-2"/>
          <w:w w:val="11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25252"/>
          <w:spacing w:val="-3"/>
          <w:w w:val="12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3F3D3F"/>
          <w:spacing w:val="0"/>
          <w:w w:val="10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3F3D3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F3D3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F3D3F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F3D3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B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F3D3F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y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2A2A2B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25252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B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50"/>
          <w:w w:val="10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0"/>
          <w:w w:val="72"/>
          <w:sz w:val="18"/>
          <w:szCs w:val="18"/>
        </w:rPr>
        <w:t>¡¡</w:t>
      </w:r>
      <w:r>
        <w:rPr>
          <w:rFonts w:cs="Times New Roman" w:hAnsi="Times New Roman" w:eastAsia="Times New Roman" w:ascii="Times New Roman"/>
          <w:color w:val="3F3D3F"/>
          <w:spacing w:val="0"/>
          <w:w w:val="4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3F3D3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D3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A2A2B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F3D3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B"/>
          <w:spacing w:val="-3"/>
          <w:w w:val="66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2A2A2B"/>
          <w:spacing w:val="-3"/>
          <w:w w:val="161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59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F3D3F"/>
          <w:spacing w:val="0"/>
          <w:w w:val="103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F3D3F"/>
          <w:spacing w:val="-6"/>
          <w:w w:val="10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A2A2B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A2A2B"/>
          <w:spacing w:val="0"/>
          <w:w w:val="9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A2A2B"/>
          <w:spacing w:val="-5"/>
          <w:w w:val="9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2A2A2B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7"/>
          <w:w w:val="5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-2"/>
          <w:w w:val="90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3F3D3F"/>
          <w:spacing w:val="-2"/>
          <w:w w:val="12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F3D3F"/>
          <w:spacing w:val="0"/>
          <w:w w:val="80"/>
          <w:position w:val="0"/>
          <w:sz w:val="18"/>
          <w:szCs w:val="18"/>
        </w:rPr>
        <w:t>n:;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646466"/>
          <w:spacing w:val="0"/>
          <w:w w:val="64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646466"/>
          <w:spacing w:val="-5"/>
          <w:w w:val="64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5"/>
          <w:w w:val="12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F3D3F"/>
          <w:spacing w:val="-4"/>
          <w:w w:val="9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3"/>
          <w:w w:val="6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646466"/>
          <w:spacing w:val="-2"/>
          <w:w w:val="12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13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3F3D3F"/>
          <w:spacing w:val="-6"/>
          <w:w w:val="11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525252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2"/>
          <w:w w:val="130"/>
          <w:position w:val="0"/>
          <w:sz w:val="18"/>
          <w:szCs w:val="18"/>
        </w:rPr>
        <w:t>;</w:t>
      </w:r>
      <w:r>
        <w:rPr>
          <w:rFonts w:cs="Arial" w:hAnsi="Arial" w:eastAsia="Arial" w:ascii="Arial"/>
          <w:color w:val="646466"/>
          <w:spacing w:val="-1"/>
          <w:w w:val="7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525252"/>
          <w:spacing w:val="-2"/>
          <w:w w:val="57"/>
          <w:position w:val="0"/>
          <w:sz w:val="18"/>
          <w:szCs w:val="18"/>
        </w:rPr>
        <w:t>&lt;</w:t>
      </w:r>
      <w:r>
        <w:rPr>
          <w:rFonts w:cs="Arial" w:hAnsi="Arial" w:eastAsia="Arial" w:ascii="Arial"/>
          <w:color w:val="2A2A2B"/>
          <w:spacing w:val="-2"/>
          <w:w w:val="40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646466"/>
          <w:spacing w:val="-2"/>
          <w:w w:val="11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646466"/>
          <w:spacing w:val="-2"/>
          <w:w w:val="100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25252"/>
          <w:spacing w:val="-4"/>
          <w:w w:val="10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0"/>
          <w:w w:val="50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3F3D3F"/>
          <w:spacing w:val="-4"/>
          <w:w w:val="50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646466"/>
          <w:spacing w:val="-9"/>
          <w:w w:val="10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828285"/>
          <w:spacing w:val="-1"/>
          <w:w w:val="39"/>
          <w:position w:val="0"/>
          <w:sz w:val="18"/>
          <w:szCs w:val="18"/>
        </w:rPr>
        <w:t>•</w:t>
      </w:r>
      <w:r>
        <w:rPr>
          <w:rFonts w:cs="Arial" w:hAnsi="Arial" w:eastAsia="Arial" w:ascii="Arial"/>
          <w:color w:val="828285"/>
          <w:spacing w:val="0"/>
          <w:w w:val="60"/>
          <w:position w:val="0"/>
          <w:sz w:val="18"/>
          <w:szCs w:val="18"/>
        </w:rPr>
        <w:t>:;;</w:t>
      </w:r>
      <w:r>
        <w:rPr>
          <w:rFonts w:cs="Arial" w:hAnsi="Arial" w:eastAsia="Arial" w:ascii="Arial"/>
          <w:color w:val="828285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28285"/>
          <w:spacing w:val="-1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6"/>
          <w:spacing w:val="3"/>
          <w:w w:val="125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525252"/>
          <w:spacing w:val="2"/>
          <w:w w:val="77"/>
          <w:position w:val="0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646466"/>
          <w:spacing w:val="3"/>
          <w:w w:val="123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F3D3F"/>
          <w:spacing w:val="2"/>
          <w:w w:val="77"/>
          <w:position w:val="0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646466"/>
          <w:spacing w:val="0"/>
          <w:w w:val="91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646466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46466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-11"/>
          <w:w w:val="52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525252"/>
          <w:spacing w:val="-6"/>
          <w:w w:val="9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-2"/>
          <w:w w:val="5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3F3D3F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-4"/>
          <w:w w:val="10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F3D3F"/>
          <w:spacing w:val="-8"/>
          <w:w w:val="19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25252"/>
          <w:spacing w:val="-4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646466"/>
          <w:spacing w:val="-3"/>
          <w:w w:val="14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3F3D3F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F3D3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F3D3F"/>
          <w:spacing w:val="-4"/>
          <w:w w:val="9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F3D3F"/>
          <w:spacing w:val="0"/>
          <w:w w:val="9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42" w:lineRule="exact" w:line="140"/>
        <w:ind w:left="312" w:right="1096"/>
      </w:pPr>
      <w:r>
        <w:rPr>
          <w:rFonts w:cs="Times New Roman" w:hAnsi="Times New Roman" w:eastAsia="Times New Roman" w:ascii="Times New Roman"/>
          <w:b/>
          <w:color w:val="525252"/>
          <w:spacing w:val="4"/>
          <w:w w:val="85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92"/>
          <w:position w:val="-1"/>
          <w:sz w:val="8"/>
          <w:szCs w:val="8"/>
        </w:rPr>
        <w:t>UT</w:t>
      </w:r>
      <w:r>
        <w:rPr>
          <w:rFonts w:cs="Times New Roman" w:hAnsi="Times New Roman" w:eastAsia="Times New Roman" w:ascii="Times New Roman"/>
          <w:b/>
          <w:color w:val="525252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b/>
          <w:color w:val="525252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2"/>
          <w:w w:val="86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F3D3F"/>
          <w:spacing w:val="7"/>
          <w:w w:val="162"/>
          <w:position w:val="-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OO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252"/>
          <w:spacing w:val="0"/>
          <w:w w:val="100"/>
          <w:position w:val="-1"/>
          <w:sz w:val="8"/>
          <w:szCs w:val="8"/>
        </w:rPr>
        <w:t>P.()A</w:t>
      </w:r>
      <w:r>
        <w:rPr>
          <w:rFonts w:cs="Arial" w:hAnsi="Arial" w:eastAsia="Arial" w:ascii="Arial"/>
          <w:b/>
          <w:color w:val="525252"/>
          <w:spacing w:val="-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2"/>
          <w:position w:val="-1"/>
          <w:sz w:val="8"/>
          <w:szCs w:val="8"/>
        </w:rPr>
        <w:t>l.A</w:t>
      </w:r>
      <w:r>
        <w:rPr>
          <w:rFonts w:cs="Times New Roman" w:hAnsi="Times New Roman" w:eastAsia="Times New Roman" w:ascii="Times New Roman"/>
          <w:b/>
          <w:color w:val="3F3D3F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100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46466"/>
          <w:spacing w:val="5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646466"/>
          <w:spacing w:val="8"/>
          <w:w w:val="100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F3D3F"/>
          <w:spacing w:val="-7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9E9EA1"/>
          <w:spacing w:val="2"/>
          <w:w w:val="111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201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7"/>
          <w:position w:val="-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525252"/>
          <w:spacing w:val="5"/>
          <w:w w:val="117"/>
          <w:position w:val="-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525252"/>
          <w:spacing w:val="2"/>
          <w:w w:val="83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25252"/>
          <w:spacing w:val="-8"/>
          <w:w w:val="53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46466"/>
          <w:spacing w:val="-2"/>
          <w:w w:val="100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25252"/>
          <w:spacing w:val="5"/>
          <w:w w:val="108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129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74"/>
          <w:position w:val="-1"/>
          <w:sz w:val="8"/>
          <w:szCs w:val="8"/>
        </w:rPr>
        <w:t>E.1</w:t>
      </w:r>
      <w:r>
        <w:rPr>
          <w:rFonts w:cs="Times New Roman" w:hAnsi="Times New Roman" w:eastAsia="Times New Roman" w:ascii="Times New Roman"/>
          <w:b/>
          <w:color w:val="3F3D3F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28285"/>
          <w:spacing w:val="2"/>
          <w:w w:val="89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9"/>
          <w:position w:val="-1"/>
          <w:sz w:val="8"/>
          <w:szCs w:val="8"/>
        </w:rPr>
        <w:t>E.R&gt;</w:t>
      </w:r>
      <w:r>
        <w:rPr>
          <w:rFonts w:cs="Times New Roman" w:hAnsi="Times New Roman" w:eastAsia="Times New Roman" w:ascii="Times New Roman"/>
          <w:b/>
          <w:color w:val="525252"/>
          <w:spacing w:val="-3"/>
          <w:w w:val="89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5"/>
          <w:w w:val="100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OE</w:t>
      </w:r>
      <w:r>
        <w:rPr>
          <w:rFonts w:cs="Times New Roman" w:hAnsi="Times New Roman" w:eastAsia="Times New Roman" w:ascii="Times New Roman"/>
          <w:b/>
          <w:color w:val="525252"/>
          <w:spacing w:val="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98"/>
          <w:position w:val="-1"/>
          <w:sz w:val="8"/>
          <w:szCs w:val="8"/>
        </w:rPr>
        <w:t>(..UE</w:t>
      </w:r>
      <w:r>
        <w:rPr>
          <w:rFonts w:cs="Times New Roman" w:hAnsi="Times New Roman" w:eastAsia="Times New Roman" w:ascii="Times New Roman"/>
          <w:b/>
          <w:color w:val="525252"/>
          <w:spacing w:val="-7"/>
          <w:w w:val="98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1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F3D3F"/>
          <w:spacing w:val="9"/>
          <w:w w:val="112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1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2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25252"/>
          <w:spacing w:val="12"/>
          <w:w w:val="11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00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46466"/>
          <w:spacing w:val="5"/>
          <w:w w:val="100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646466"/>
          <w:spacing w:val="5"/>
          <w:w w:val="10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46466"/>
          <w:spacing w:val="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4"/>
          <w:w w:val="9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25252"/>
          <w:spacing w:val="-5"/>
          <w:w w:val="96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6"/>
          <w:position w:val="-1"/>
          <w:sz w:val="10"/>
          <w:szCs w:val="10"/>
        </w:rPr>
        <w:t>SO</w:t>
      </w:r>
      <w:r>
        <w:rPr>
          <w:rFonts w:cs="Times New Roman" w:hAnsi="Times New Roman" w:eastAsia="Times New Roman" w:ascii="Times New Roman"/>
          <w:b/>
          <w:color w:val="646466"/>
          <w:spacing w:val="-13"/>
          <w:w w:val="96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6"/>
          <w:position w:val="-1"/>
          <w:sz w:val="10"/>
          <w:szCs w:val="10"/>
        </w:rPr>
        <w:t>UO</w:t>
      </w:r>
      <w:r>
        <w:rPr>
          <w:rFonts w:cs="Times New Roman" w:hAnsi="Times New Roman" w:eastAsia="Times New Roman" w:ascii="Times New Roman"/>
          <w:b/>
          <w:color w:val="646466"/>
          <w:spacing w:val="-17"/>
          <w:w w:val="9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F3D3F"/>
          <w:spacing w:val="-3"/>
          <w:w w:val="96"/>
          <w:position w:val="-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96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F3D3F"/>
          <w:spacing w:val="12"/>
          <w:w w:val="96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78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3F3D3F"/>
          <w:spacing w:val="3"/>
          <w:w w:val="78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78"/>
          <w:position w:val="-1"/>
          <w:sz w:val="8"/>
          <w:szCs w:val="8"/>
        </w:rPr>
        <w:t>')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78"/>
          <w:position w:val="-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646466"/>
          <w:spacing w:val="10"/>
          <w:w w:val="78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91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14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241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69"/>
          <w:position w:val="-1"/>
          <w:sz w:val="8"/>
          <w:szCs w:val="8"/>
        </w:rPr>
        <w:t>;i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69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8"/>
          <w:position w:val="-1"/>
          <w:sz w:val="8"/>
          <w:szCs w:val="8"/>
        </w:rPr>
        <w:t>6t</w:t>
      </w:r>
      <w:r>
        <w:rPr>
          <w:rFonts w:cs="Times New Roman" w:hAnsi="Times New Roman" w:eastAsia="Times New Roman" w:ascii="Times New Roman"/>
          <w:b/>
          <w:color w:val="646466"/>
          <w:spacing w:val="7"/>
          <w:w w:val="108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22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F3D3F"/>
          <w:spacing w:val="6"/>
          <w:w w:val="123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38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F3D3F"/>
          <w:spacing w:val="7"/>
          <w:w w:val="138"/>
          <w:position w:val="-1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646466"/>
          <w:spacing w:val="5"/>
          <w:w w:val="130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9E9EA1"/>
          <w:spacing w:val="0"/>
          <w:w w:val="86"/>
          <w:position w:val="-1"/>
          <w:sz w:val="8"/>
          <w:szCs w:val="8"/>
        </w:rPr>
        <w:t>.:</w:t>
      </w:r>
      <w:r>
        <w:rPr>
          <w:rFonts w:cs="Times New Roman" w:hAnsi="Times New Roman" w:eastAsia="Times New Roman" w:ascii="Times New Roman"/>
          <w:b/>
          <w:color w:val="9E9EA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9E9EA1"/>
          <w:spacing w:val="-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position w:val="-1"/>
          <w:sz w:val="8"/>
          <w:szCs w:val="8"/>
        </w:rPr>
        <w:t>MS.</w:t>
      </w:r>
      <w:r>
        <w:rPr>
          <w:rFonts w:cs="Times New Roman" w:hAnsi="Times New Roman" w:eastAsia="Times New Roman" w:ascii="Times New Roman"/>
          <w:b/>
          <w:color w:val="646466"/>
          <w:spacing w:val="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13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11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9E9EA1"/>
          <w:spacing w:val="2"/>
          <w:w w:val="13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74"/>
          <w:position w:val="-1"/>
          <w:sz w:val="8"/>
          <w:szCs w:val="8"/>
        </w:rPr>
        <w:t>e,.</w:t>
      </w:r>
      <w:r>
        <w:rPr>
          <w:rFonts w:cs="Times New Roman" w:hAnsi="Times New Roman" w:eastAsia="Times New Roman" w:ascii="Times New Roman"/>
          <w:b/>
          <w:color w:val="646466"/>
          <w:spacing w:val="6"/>
          <w:w w:val="7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16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1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74"/>
          <w:position w:val="-1"/>
          <w:sz w:val="8"/>
          <w:szCs w:val="8"/>
        </w:rPr>
        <w:t>.c.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7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72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89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246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25252"/>
          <w:spacing w:val="-7"/>
          <w:w w:val="246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43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43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2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46466"/>
          <w:spacing w:val="9"/>
          <w:w w:val="125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5"/>
          <w:position w:val="-1"/>
          <w:sz w:val="8"/>
          <w:szCs w:val="8"/>
        </w:rPr>
        <w:t>-.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4"/>
          <w:w w:val="122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25252"/>
          <w:spacing w:val="2"/>
          <w:w w:val="7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4"/>
          <w:position w:val="-1"/>
          <w:sz w:val="8"/>
          <w:szCs w:val="8"/>
        </w:rPr>
        <w:t>.o-&amp;-</w:t>
      </w:r>
      <w:r>
        <w:rPr>
          <w:rFonts w:cs="Times New Roman" w:hAnsi="Times New Roman" w:eastAsia="Times New Roman" w:ascii="Times New Roman"/>
          <w:b/>
          <w:color w:val="525252"/>
          <w:spacing w:val="-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89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1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46466"/>
          <w:spacing w:val="7"/>
          <w:w w:val="11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67"/>
          <w:position w:val="-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b/>
          <w:color w:val="AFAFB1"/>
          <w:spacing w:val="0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AFAFB1"/>
          <w:spacing w:val="0"/>
          <w:w w:val="100"/>
          <w:position w:val="-1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color w:val="AFAFB1"/>
          <w:spacing w:val="-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67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646466"/>
          <w:spacing w:val="-6"/>
          <w:w w:val="101"/>
          <w:position w:val="-1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b/>
          <w:color w:val="646466"/>
          <w:spacing w:val="-5"/>
          <w:w w:val="102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525252"/>
          <w:spacing w:val="-5"/>
          <w:w w:val="93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33"/>
          <w:position w:val="-1"/>
          <w:sz w:val="10"/>
          <w:szCs w:val="10"/>
        </w:rPr>
        <w:t>C::</w:t>
      </w:r>
      <w:r>
        <w:rPr>
          <w:rFonts w:cs="Times New Roman" w:hAnsi="Times New Roman" w:eastAsia="Times New Roman" w:ascii="Times New Roman"/>
          <w:b/>
          <w:color w:val="646466"/>
          <w:spacing w:val="-4"/>
          <w:w w:val="33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5"/>
          <w:position w:val="-1"/>
          <w:sz w:val="10"/>
          <w:szCs w:val="10"/>
        </w:rPr>
        <w:t>.SO</w:t>
      </w:r>
      <w:r>
        <w:rPr>
          <w:rFonts w:cs="Times New Roman" w:hAnsi="Times New Roman" w:eastAsia="Times New Roman" w:ascii="Times New Roman"/>
          <w:b/>
          <w:color w:val="646466"/>
          <w:spacing w:val="-6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3"/>
          <w:w w:val="8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88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3F3D3F"/>
          <w:spacing w:val="16"/>
          <w:w w:val="88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9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09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3F3D3F"/>
          <w:spacing w:val="2"/>
          <w:w w:val="7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position w:val="-1"/>
          <w:sz w:val="8"/>
          <w:szCs w:val="8"/>
        </w:rPr>
        <w:t>PA</w:t>
      </w:r>
      <w:r>
        <w:rPr>
          <w:rFonts w:cs="Times New Roman" w:hAnsi="Times New Roman" w:eastAsia="Times New Roman" w:ascii="Times New Roman"/>
          <w:b/>
          <w:color w:val="646466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4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92"/>
          <w:position w:val="-1"/>
          <w:sz w:val="8"/>
          <w:szCs w:val="8"/>
        </w:rPr>
        <w:t>UT</w:t>
      </w:r>
      <w:r>
        <w:rPr>
          <w:rFonts w:cs="Times New Roman" w:hAnsi="Times New Roman" w:eastAsia="Times New Roman" w:ascii="Times New Roman"/>
          <w:b/>
          <w:color w:val="3F3D3F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5"/>
          <w:w w:val="100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114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-15"/>
          <w:w w:val="84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2"/>
          <w:position w:val="-1"/>
          <w:sz w:val="8"/>
          <w:szCs w:val="8"/>
        </w:rPr>
        <w:t>..;</w:t>
      </w:r>
      <w:r>
        <w:rPr>
          <w:rFonts w:cs="Times New Roman" w:hAnsi="Times New Roman" w:eastAsia="Times New Roman" w:ascii="Times New Roman"/>
          <w:b/>
          <w:color w:val="646466"/>
          <w:spacing w:val="6"/>
          <w:w w:val="8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160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44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46466"/>
          <w:spacing w:val="-8"/>
          <w:w w:val="14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F3D3F"/>
          <w:spacing w:val="4"/>
          <w:w w:val="245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57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6"/>
          <w:w w:val="106"/>
          <w:position w:val="-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3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AFAFB1"/>
          <w:spacing w:val="0"/>
          <w:w w:val="67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AFAFB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AFAFB1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3"/>
          <w:w w:val="100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position w:val="-1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646466"/>
          <w:spacing w:val="-8"/>
          <w:w w:val="100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525252"/>
          <w:spacing w:val="-8"/>
          <w:w w:val="100"/>
          <w:position w:val="-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10"/>
          <w:szCs w:val="10"/>
        </w:rPr>
        <w:t>6-6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9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3"/>
          <w:w w:val="134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92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25252"/>
          <w:spacing w:val="5"/>
          <w:w w:val="261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828285"/>
          <w:spacing w:val="0"/>
          <w:w w:val="117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828285"/>
          <w:spacing w:val="0"/>
          <w:w w:val="100"/>
          <w:position w:val="-1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i/>
          <w:color w:val="3F3D3F"/>
          <w:spacing w:val="2"/>
          <w:w w:val="115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i/>
          <w:color w:val="646466"/>
          <w:spacing w:val="0"/>
          <w:w w:val="63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i/>
          <w:color w:val="646466"/>
          <w:spacing w:val="1"/>
          <w:w w:val="63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i/>
          <w:color w:val="3F3D3F"/>
          <w:spacing w:val="0"/>
          <w:w w:val="94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i/>
          <w:color w:val="3F3D3F"/>
          <w:spacing w:val="-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8"/>
          <w:position w:val="-1"/>
          <w:sz w:val="8"/>
          <w:szCs w:val="8"/>
        </w:rPr>
        <w:t>79</w:t>
      </w:r>
      <w:r>
        <w:rPr>
          <w:rFonts w:cs="Times New Roman" w:hAnsi="Times New Roman" w:eastAsia="Times New Roman" w:ascii="Times New Roman"/>
          <w:b/>
          <w:color w:val="646466"/>
          <w:spacing w:val="-2"/>
          <w:w w:val="98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28285"/>
          <w:spacing w:val="-9"/>
          <w:w w:val="7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646466"/>
          <w:spacing w:val="-15"/>
          <w:w w:val="129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828285"/>
          <w:spacing w:val="1"/>
          <w:w w:val="7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646466"/>
          <w:spacing w:val="0"/>
          <w:w w:val="129"/>
          <w:position w:val="-1"/>
          <w:sz w:val="8"/>
          <w:szCs w:val="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640" w:right="1357"/>
        <w:sectPr>
          <w:pgSz w:w="12260" w:h="15860"/>
          <w:pgMar w:top="380" w:bottom="280" w:left="440" w:right="1720"/>
        </w:sectPr>
      </w:pP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sz w:val="10"/>
          <w:szCs w:val="10"/>
        </w:rPr>
        <w:t>500</w:t>
      </w:r>
      <w:r>
        <w:rPr>
          <w:rFonts w:cs="Times New Roman" w:hAnsi="Times New Roman" w:eastAsia="Times New Roman" w:ascii="Times New Roman"/>
          <w:b/>
          <w:color w:val="525252"/>
          <w:spacing w:val="-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74"/>
          <w:sz w:val="10"/>
          <w:szCs w:val="10"/>
        </w:rPr>
        <w:t>I.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4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2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78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78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4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1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93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525252"/>
          <w:spacing w:val="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8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6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8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A2A2B"/>
          <w:spacing w:val="0"/>
          <w:w w:val="86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2A2A2B"/>
          <w:spacing w:val="8"/>
          <w:w w:val="8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59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8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B"/>
          <w:spacing w:val="-1"/>
          <w:w w:val="10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sz w:val="10"/>
          <w:szCs w:val="10"/>
        </w:rPr>
        <w:t>eoo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5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b/>
          <w:color w:val="646466"/>
          <w:spacing w:val="-4"/>
          <w:w w:val="10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7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17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525252"/>
          <w:spacing w:val="-8"/>
          <w:w w:val="100"/>
          <w:sz w:val="12"/>
          <w:szCs w:val="12"/>
        </w:rPr>
        <w:t> </w:t>
      </w:r>
      <w:r>
        <w:rPr>
          <w:rFonts w:cs="Arial" w:hAnsi="Arial" w:eastAsia="Arial" w:ascii="Arial"/>
          <w:b/>
          <w:color w:val="525252"/>
          <w:spacing w:val="-4"/>
          <w:w w:val="89"/>
          <w:sz w:val="10"/>
          <w:szCs w:val="10"/>
        </w:rPr>
        <w:t>S</w:t>
      </w:r>
      <w:r>
        <w:rPr>
          <w:rFonts w:cs="Arial" w:hAnsi="Arial" w:eastAsia="Arial" w:ascii="Arial"/>
          <w:b/>
          <w:color w:val="525252"/>
          <w:spacing w:val="0"/>
          <w:w w:val="89"/>
          <w:sz w:val="10"/>
          <w:szCs w:val="10"/>
        </w:rPr>
        <w:t>E</w:t>
      </w:r>
      <w:r>
        <w:rPr>
          <w:rFonts w:cs="Arial" w:hAnsi="Arial" w:eastAsia="Arial" w:ascii="Arial"/>
          <w:b/>
          <w:color w:val="525252"/>
          <w:spacing w:val="-6"/>
          <w:w w:val="89"/>
          <w:sz w:val="10"/>
          <w:szCs w:val="10"/>
        </w:rPr>
        <w:t>R</w:t>
      </w:r>
      <w:r>
        <w:rPr>
          <w:rFonts w:cs="Arial" w:hAnsi="Arial" w:eastAsia="Arial" w:ascii="Arial"/>
          <w:b/>
          <w:color w:val="828285"/>
          <w:spacing w:val="-2"/>
          <w:w w:val="89"/>
          <w:sz w:val="10"/>
          <w:szCs w:val="10"/>
        </w:rPr>
        <w:t>i</w:t>
      </w:r>
      <w:r>
        <w:rPr>
          <w:rFonts w:cs="Arial" w:hAnsi="Arial" w:eastAsia="Arial" w:ascii="Arial"/>
          <w:b/>
          <w:color w:val="525252"/>
          <w:spacing w:val="0"/>
          <w:w w:val="89"/>
          <w:sz w:val="10"/>
          <w:szCs w:val="10"/>
        </w:rPr>
        <w:t>E</w:t>
      </w:r>
      <w:r>
        <w:rPr>
          <w:rFonts w:cs="Arial" w:hAnsi="Arial" w:eastAsia="Arial" w:ascii="Arial"/>
          <w:b/>
          <w:color w:val="525252"/>
          <w:spacing w:val="3"/>
          <w:w w:val="89"/>
          <w:sz w:val="10"/>
          <w:szCs w:val="10"/>
        </w:rPr>
        <w:t> </w:t>
      </w:r>
      <w:r>
        <w:rPr>
          <w:rFonts w:cs="Arial" w:hAnsi="Arial" w:eastAsia="Arial" w:ascii="Arial"/>
          <w:b/>
          <w:i/>
          <w:color w:val="3F3D3F"/>
          <w:spacing w:val="0"/>
          <w:w w:val="85"/>
          <w:sz w:val="8"/>
          <w:szCs w:val="8"/>
        </w:rPr>
        <w:t>E.</w:t>
      </w:r>
      <w:r>
        <w:rPr>
          <w:rFonts w:cs="Arial" w:hAnsi="Arial" w:eastAsia="Arial" w:ascii="Arial"/>
          <w:b/>
          <w:i/>
          <w:color w:val="3F3D3F"/>
          <w:spacing w:val="-1"/>
          <w:w w:val="85"/>
          <w:sz w:val="8"/>
          <w:szCs w:val="8"/>
        </w:rPr>
        <w:t>I</w:t>
      </w:r>
      <w:r>
        <w:rPr>
          <w:rFonts w:cs="Arial" w:hAnsi="Arial" w:eastAsia="Arial" w:ascii="Arial"/>
          <w:b/>
          <w:i/>
          <w:color w:val="646466"/>
          <w:spacing w:val="0"/>
          <w:w w:val="150"/>
          <w:sz w:val="8"/>
          <w:szCs w:val="8"/>
        </w:rPr>
        <w:t>I</w:t>
      </w:r>
      <w:r>
        <w:rPr>
          <w:rFonts w:cs="Arial" w:hAnsi="Arial" w:eastAsia="Arial" w:ascii="Arial"/>
          <w:b/>
          <w:i/>
          <w:color w:val="646466"/>
          <w:spacing w:val="-17"/>
          <w:w w:val="150"/>
          <w:sz w:val="8"/>
          <w:szCs w:val="8"/>
        </w:rPr>
        <w:t>V</w:t>
      </w:r>
      <w:r>
        <w:rPr>
          <w:rFonts w:cs="Arial" w:hAnsi="Arial" w:eastAsia="Arial" w:ascii="Arial"/>
          <w:b/>
          <w:i/>
          <w:color w:val="646466"/>
          <w:spacing w:val="0"/>
          <w:w w:val="105"/>
          <w:sz w:val="8"/>
          <w:szCs w:val="8"/>
        </w:rPr>
        <w:t>,O</w:t>
      </w:r>
      <w:r>
        <w:rPr>
          <w:rFonts w:cs="Arial" w:hAnsi="Arial" w:eastAsia="Arial" w:ascii="Arial"/>
          <w:b/>
          <w:i/>
          <w:color w:val="646466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4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4"/>
          <w:sz w:val="10"/>
          <w:szCs w:val="10"/>
        </w:rPr>
        <w:t>lSC</w:t>
      </w:r>
      <w:r>
        <w:rPr>
          <w:rFonts w:cs="Times New Roman" w:hAnsi="Times New Roman" w:eastAsia="Times New Roman" w:ascii="Times New Roman"/>
          <w:b/>
          <w:color w:val="646466"/>
          <w:spacing w:val="-3"/>
          <w:w w:val="8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8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46"/>
          <w:sz w:val="10"/>
          <w:szCs w:val="10"/>
        </w:rPr>
        <w:t>.C.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4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7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10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5"/>
          <w:sz w:val="10"/>
          <w:szCs w:val="10"/>
        </w:rPr>
        <w:t>SCC</w:t>
      </w:r>
      <w:r>
        <w:rPr>
          <w:rFonts w:cs="Times New Roman" w:hAnsi="Times New Roman" w:eastAsia="Times New Roman" w:ascii="Times New Roman"/>
          <w:b/>
          <w:color w:val="646466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78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17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8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70"/>
          <w:sz w:val="10"/>
          <w:szCs w:val="10"/>
        </w:rPr>
        <w:t>.s.J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4"/>
          <w:sz w:val="10"/>
          <w:szCs w:val="10"/>
        </w:rPr>
        <w:t>DE</w:t>
      </w:r>
      <w:r>
        <w:rPr>
          <w:rFonts w:cs="Times New Roman" w:hAnsi="Times New Roman" w:eastAsia="Times New Roman" w:ascii="Times New Roman"/>
          <w:b/>
          <w:color w:val="525252"/>
          <w:spacing w:val="6"/>
          <w:w w:val="8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64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10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252"/>
          <w:spacing w:val="-5"/>
          <w:w w:val="7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252"/>
          <w:spacing w:val="-6"/>
          <w:w w:val="94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-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10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0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0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0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0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sz w:val="10"/>
          <w:szCs w:val="10"/>
        </w:rPr>
        <w:t>&gt;2</w:t>
      </w:r>
      <w:r>
        <w:rPr>
          <w:rFonts w:cs="Times New Roman" w:hAnsi="Times New Roman" w:eastAsia="Times New Roman" w:ascii="Times New Roman"/>
          <w:b/>
          <w:color w:val="525252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4"/>
          <w:sz w:val="10"/>
          <w:szCs w:val="10"/>
        </w:rPr>
        <w:t>CO</w:t>
      </w:r>
      <w:r>
        <w:rPr>
          <w:rFonts w:cs="Times New Roman" w:hAnsi="Times New Roman" w:eastAsia="Times New Roman" w:ascii="Times New Roman"/>
          <w:b/>
          <w:color w:val="646466"/>
          <w:spacing w:val="-13"/>
          <w:w w:val="84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64"/>
          <w:sz w:val="10"/>
          <w:szCs w:val="10"/>
        </w:rPr>
        <w:t>"l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25252"/>
          <w:spacing w:val="-2"/>
          <w:w w:val="126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7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3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0"/>
          <w:sz w:val="10"/>
          <w:szCs w:val="10"/>
        </w:rPr>
        <w:t>IVO</w:t>
      </w:r>
      <w:r>
        <w:rPr>
          <w:rFonts w:cs="Times New Roman" w:hAnsi="Times New Roman" w:eastAsia="Times New Roman" w:ascii="Times New Roman"/>
          <w:b/>
          <w:color w:val="646466"/>
          <w:spacing w:val="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8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96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07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8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8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32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88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59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97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F3D3F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6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646466"/>
          <w:spacing w:val="4"/>
          <w:w w:val="86"/>
          <w:sz w:val="10"/>
          <w:szCs w:val="10"/>
        </w:rPr>
        <w:t> </w:t>
      </w:r>
      <w:r>
        <w:rPr>
          <w:rFonts w:cs="Arial" w:hAnsi="Arial" w:eastAsia="Arial" w:ascii="Arial"/>
          <w:b/>
          <w:color w:val="3F3D3F"/>
          <w:spacing w:val="-3"/>
          <w:w w:val="86"/>
          <w:sz w:val="10"/>
          <w:szCs w:val="10"/>
        </w:rPr>
        <w:t>F</w:t>
      </w:r>
      <w:r>
        <w:rPr>
          <w:rFonts w:cs="Arial" w:hAnsi="Arial" w:eastAsia="Arial" w:ascii="Arial"/>
          <w:b/>
          <w:color w:val="525252"/>
          <w:spacing w:val="-3"/>
          <w:w w:val="86"/>
          <w:sz w:val="10"/>
          <w:szCs w:val="10"/>
        </w:rPr>
        <w:t>E</w:t>
      </w:r>
      <w:r>
        <w:rPr>
          <w:rFonts w:cs="Arial" w:hAnsi="Arial" w:eastAsia="Arial" w:ascii="Arial"/>
          <w:b/>
          <w:color w:val="646466"/>
          <w:spacing w:val="-8"/>
          <w:w w:val="86"/>
          <w:sz w:val="10"/>
          <w:szCs w:val="10"/>
        </w:rPr>
        <w:t>C</w:t>
      </w:r>
      <w:r>
        <w:rPr>
          <w:rFonts w:cs="Arial" w:hAnsi="Arial" w:eastAsia="Arial" w:ascii="Arial"/>
          <w:b/>
          <w:color w:val="646466"/>
          <w:spacing w:val="-3"/>
          <w:w w:val="86"/>
          <w:sz w:val="10"/>
          <w:szCs w:val="10"/>
        </w:rPr>
        <w:t>H</w:t>
      </w:r>
      <w:r>
        <w:rPr>
          <w:rFonts w:cs="Arial" w:hAnsi="Arial" w:eastAsia="Arial" w:ascii="Arial"/>
          <w:b/>
          <w:color w:val="525252"/>
          <w:spacing w:val="0"/>
          <w:w w:val="86"/>
          <w:sz w:val="10"/>
          <w:szCs w:val="10"/>
        </w:rPr>
        <w:t>A</w:t>
      </w:r>
      <w:r>
        <w:rPr>
          <w:rFonts w:cs="Arial" w:hAnsi="Arial" w:eastAsia="Arial" w:ascii="Arial"/>
          <w:b/>
          <w:color w:val="525252"/>
          <w:spacing w:val="0"/>
          <w:w w:val="86"/>
          <w:sz w:val="10"/>
          <w:szCs w:val="10"/>
        </w:rPr>
        <w:t> </w:t>
      </w:r>
      <w:r>
        <w:rPr>
          <w:rFonts w:cs="Arial" w:hAnsi="Arial" w:eastAsia="Arial" w:ascii="Arial"/>
          <w:b/>
          <w:color w:val="525252"/>
          <w:spacing w:val="4"/>
          <w:w w:val="8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95"/>
          <w:sz w:val="10"/>
          <w:szCs w:val="10"/>
        </w:rPr>
        <w:t>00</w:t>
      </w:r>
      <w:r>
        <w:rPr>
          <w:rFonts w:cs="Times New Roman" w:hAnsi="Times New Roman" w:eastAsia="Times New Roman" w:ascii="Times New Roman"/>
          <w:b/>
          <w:color w:val="646466"/>
          <w:spacing w:val="-2"/>
          <w:w w:val="9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8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07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A2A2B"/>
          <w:spacing w:val="0"/>
          <w:w w:val="7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0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0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88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8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2"/>
          <w:w w:val="100"/>
          <w:sz w:val="10"/>
          <w:szCs w:val="10"/>
        </w:rPr>
        <w:t> </w:t>
      </w:r>
      <w:r>
        <w:rPr>
          <w:rFonts w:cs="Arial" w:hAnsi="Arial" w:eastAsia="Arial" w:ascii="Arial"/>
          <w:b/>
          <w:color w:val="3F3D3F"/>
          <w:spacing w:val="-3"/>
          <w:w w:val="89"/>
          <w:sz w:val="10"/>
          <w:szCs w:val="10"/>
        </w:rPr>
        <w:t>C</w:t>
      </w:r>
      <w:r>
        <w:rPr>
          <w:rFonts w:cs="Arial" w:hAnsi="Arial" w:eastAsia="Arial" w:ascii="Arial"/>
          <w:b/>
          <w:color w:val="525252"/>
          <w:spacing w:val="-3"/>
          <w:w w:val="89"/>
          <w:sz w:val="10"/>
          <w:szCs w:val="10"/>
        </w:rPr>
        <w:t>U</w:t>
      </w:r>
      <w:r>
        <w:rPr>
          <w:rFonts w:cs="Arial" w:hAnsi="Arial" w:eastAsia="Arial" w:ascii="Arial"/>
          <w:b/>
          <w:color w:val="646466"/>
          <w:spacing w:val="0"/>
          <w:w w:val="89"/>
          <w:sz w:val="10"/>
          <w:szCs w:val="10"/>
        </w:rPr>
        <w:t>E</w:t>
      </w:r>
      <w:r>
        <w:rPr>
          <w:rFonts w:cs="Arial" w:hAnsi="Arial" w:eastAsia="Arial" w:ascii="Arial"/>
          <w:b/>
          <w:color w:val="646466"/>
          <w:spacing w:val="-5"/>
          <w:w w:val="89"/>
          <w:sz w:val="10"/>
          <w:szCs w:val="10"/>
        </w:rPr>
        <w:t>:</w:t>
      </w:r>
      <w:r>
        <w:rPr>
          <w:rFonts w:cs="Arial" w:hAnsi="Arial" w:eastAsia="Arial" w:ascii="Arial"/>
          <w:b/>
          <w:color w:val="3F3D3F"/>
          <w:spacing w:val="0"/>
          <w:w w:val="89"/>
          <w:sz w:val="10"/>
          <w:szCs w:val="10"/>
        </w:rPr>
        <w:t>I</w:t>
      </w:r>
      <w:r>
        <w:rPr>
          <w:rFonts w:cs="Arial" w:hAnsi="Arial" w:eastAsia="Arial" w:ascii="Arial"/>
          <w:b/>
          <w:color w:val="3F3D3F"/>
          <w:spacing w:val="-4"/>
          <w:w w:val="89"/>
          <w:sz w:val="10"/>
          <w:szCs w:val="10"/>
        </w:rPr>
        <w:t>T</w:t>
      </w:r>
      <w:r>
        <w:rPr>
          <w:rFonts w:cs="Arial" w:hAnsi="Arial" w:eastAsia="Arial" w:ascii="Arial"/>
          <w:b/>
          <w:color w:val="525252"/>
          <w:spacing w:val="-3"/>
          <w:w w:val="89"/>
          <w:sz w:val="10"/>
          <w:szCs w:val="10"/>
        </w:rPr>
        <w:t>A</w:t>
      </w:r>
      <w:r>
        <w:rPr>
          <w:rFonts w:cs="Arial" w:hAnsi="Arial" w:eastAsia="Arial" w:ascii="Arial"/>
          <w:b/>
          <w:color w:val="646466"/>
          <w:spacing w:val="0"/>
          <w:w w:val="89"/>
          <w:sz w:val="10"/>
          <w:szCs w:val="10"/>
        </w:rPr>
        <w:t>()</w:t>
      </w:r>
      <w:r>
        <w:rPr>
          <w:rFonts w:cs="Arial" w:hAnsi="Arial" w:eastAsia="Arial" w:ascii="Arial"/>
          <w:b/>
          <w:color w:val="646466"/>
          <w:spacing w:val="-5"/>
          <w:w w:val="89"/>
          <w:sz w:val="10"/>
          <w:szCs w:val="10"/>
        </w:rPr>
        <w:t>A</w:t>
      </w:r>
      <w:r>
        <w:rPr>
          <w:rFonts w:cs="Arial" w:hAnsi="Arial" w:eastAsia="Arial" w:ascii="Arial"/>
          <w:b/>
          <w:color w:val="646466"/>
          <w:spacing w:val="-3"/>
          <w:w w:val="89"/>
          <w:sz w:val="10"/>
          <w:szCs w:val="10"/>
        </w:rPr>
        <w:t>n</w:t>
      </w:r>
      <w:r>
        <w:rPr>
          <w:rFonts w:cs="Arial" w:hAnsi="Arial" w:eastAsia="Arial" w:ascii="Arial"/>
          <w:b/>
          <w:color w:val="646466"/>
          <w:spacing w:val="0"/>
          <w:w w:val="89"/>
          <w:sz w:val="10"/>
          <w:szCs w:val="10"/>
        </w:rPr>
        <w:t>C</w:t>
      </w:r>
      <w:r>
        <w:rPr>
          <w:rFonts w:cs="Arial" w:hAnsi="Arial" w:eastAsia="Arial" w:ascii="Arial"/>
          <w:b/>
          <w:color w:val="646466"/>
          <w:spacing w:val="-4"/>
          <w:w w:val="89"/>
          <w:sz w:val="10"/>
          <w:szCs w:val="10"/>
        </w:rPr>
        <w:t>I</w:t>
      </w:r>
      <w:r>
        <w:rPr>
          <w:rFonts w:cs="Arial" w:hAnsi="Arial" w:eastAsia="Arial" w:ascii="Arial"/>
          <w:b/>
          <w:color w:val="525252"/>
          <w:spacing w:val="0"/>
          <w:w w:val="89"/>
          <w:sz w:val="10"/>
          <w:szCs w:val="10"/>
        </w:rPr>
        <w:t>A</w:t>
      </w:r>
      <w:r>
        <w:rPr>
          <w:rFonts w:cs="Arial" w:hAnsi="Arial" w:eastAsia="Arial" w:ascii="Arial"/>
          <w:b/>
          <w:color w:val="525252"/>
          <w:spacing w:val="0"/>
          <w:w w:val="89"/>
          <w:sz w:val="10"/>
          <w:szCs w:val="10"/>
        </w:rPr>
        <w:t> </w:t>
      </w:r>
      <w:r>
        <w:rPr>
          <w:rFonts w:cs="Arial" w:hAnsi="Arial" w:eastAsia="Arial" w:ascii="Arial"/>
          <w:b/>
          <w:color w:val="525252"/>
          <w:spacing w:val="4"/>
          <w:w w:val="89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10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646466"/>
          <w:spacing w:val="-1"/>
          <w:w w:val="10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100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00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3F3D3F"/>
          <w:spacing w:val="-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137"/>
          <w:sz w:val="10"/>
          <w:szCs w:val="10"/>
        </w:rPr>
        <w:t>ue</w:t>
      </w:r>
      <w:r>
        <w:rPr>
          <w:rFonts w:cs="Times New Roman" w:hAnsi="Times New Roman" w:eastAsia="Times New Roman" w:ascii="Times New Roman"/>
          <w:b/>
          <w:color w:val="646466"/>
          <w:spacing w:val="-5"/>
          <w:w w:val="13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3F3D3F"/>
          <w:spacing w:val="0"/>
          <w:w w:val="13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F3D3F"/>
          <w:spacing w:val="-4"/>
          <w:w w:val="13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8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88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2"/>
          <w:spacing w:val="0"/>
          <w:w w:val="88"/>
          <w:sz w:val="10"/>
          <w:szCs w:val="10"/>
        </w:rPr>
        <w:t>ASCC</w:t>
      </w:r>
      <w:r>
        <w:rPr>
          <w:rFonts w:cs="Times New Roman" w:hAnsi="Times New Roman" w:eastAsia="Times New Roman" w:ascii="Times New Roman"/>
          <w:b/>
          <w:color w:val="525252"/>
          <w:spacing w:val="3"/>
          <w:w w:val="8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F3D3F"/>
          <w:spacing w:val="-1"/>
          <w:w w:val="88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646466"/>
          <w:spacing w:val="0"/>
          <w:w w:val="88"/>
          <w:sz w:val="10"/>
          <w:szCs w:val="10"/>
        </w:rPr>
        <w:t>OUO</w:t>
      </w:r>
      <w:r>
        <w:rPr>
          <w:rFonts w:cs="Times New Roman" w:hAnsi="Times New Roman" w:eastAsia="Times New Roman" w:ascii="Times New Roman"/>
          <w:b/>
          <w:color w:val="646466"/>
          <w:spacing w:val="8"/>
          <w:w w:val="8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97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525252"/>
          <w:spacing w:val="-1"/>
          <w:w w:val="78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9E9EA1"/>
          <w:spacing w:val="0"/>
          <w:w w:val="9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ind w:left="113" w:right="-56"/>
      </w:pPr>
      <w:r>
        <w:rPr>
          <w:rFonts w:cs="Arial" w:hAnsi="Arial" w:eastAsia="Arial" w:ascii="Arial"/>
          <w:color w:val="909091"/>
          <w:spacing w:val="2"/>
          <w:w w:val="123"/>
          <w:sz w:val="24"/>
          <w:szCs w:val="24"/>
        </w:rPr>
        <w:t>'</w:t>
      </w:r>
      <w:r>
        <w:rPr>
          <w:rFonts w:cs="Arial" w:hAnsi="Arial" w:eastAsia="Arial" w:ascii="Arial"/>
          <w:color w:val="A5A5A5"/>
          <w:spacing w:val="3"/>
          <w:w w:val="133"/>
          <w:sz w:val="24"/>
          <w:szCs w:val="24"/>
        </w:rPr>
        <w:t>.</w:t>
      </w:r>
      <w:r>
        <w:rPr>
          <w:rFonts w:cs="Arial" w:hAnsi="Arial" w:eastAsia="Arial" w:ascii="Arial"/>
          <w:color w:val="484649"/>
          <w:spacing w:val="2"/>
          <w:w w:val="49"/>
          <w:sz w:val="24"/>
          <w:szCs w:val="24"/>
        </w:rPr>
        <w:t>1</w:t>
      </w:r>
      <w:r>
        <w:rPr>
          <w:rFonts w:cs="Arial" w:hAnsi="Arial" w:eastAsia="Arial" w:ascii="Arial"/>
          <w:color w:val="909091"/>
          <w:spacing w:val="1"/>
          <w:w w:val="21"/>
          <w:sz w:val="24"/>
          <w:szCs w:val="24"/>
        </w:rPr>
        <w:t>1</w:t>
      </w:r>
      <w:r>
        <w:rPr>
          <w:rFonts w:cs="Arial" w:hAnsi="Arial" w:eastAsia="Arial" w:ascii="Arial"/>
          <w:color w:val="B6B6B8"/>
          <w:spacing w:val="0"/>
          <w:w w:val="28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6" w:lineRule="auto" w:line="261"/>
        <w:ind w:left="1204" w:right="3055"/>
      </w:pPr>
      <w:r>
        <w:br w:type="column"/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C1C1C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3333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3333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333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3333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33333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3333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1C1C1C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33334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b/>
          <w:color w:val="333334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4"/>
          <w:w w:val="109"/>
          <w:sz w:val="18"/>
          <w:szCs w:val="18"/>
        </w:rPr>
        <w:t>L</w:t>
      </w:r>
      <w:r>
        <w:rPr>
          <w:rFonts w:cs="Arial" w:hAnsi="Arial" w:eastAsia="Arial" w:ascii="Arial"/>
          <w:b/>
          <w:color w:val="33333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6"/>
          <w:w w:val="107"/>
          <w:sz w:val="18"/>
          <w:szCs w:val="18"/>
        </w:rPr>
        <w:t>G</w:t>
      </w:r>
      <w:r>
        <w:rPr>
          <w:rFonts w:cs="Arial" w:hAnsi="Arial" w:eastAsia="Arial" w:ascii="Arial"/>
          <w:b/>
          <w:color w:val="1C1C1C"/>
          <w:spacing w:val="-6"/>
          <w:w w:val="104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6"/>
          <w:w w:val="112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-4"/>
          <w:w w:val="109"/>
          <w:sz w:val="18"/>
          <w:szCs w:val="18"/>
        </w:rPr>
        <w:t>F</w:t>
      </w:r>
      <w:r>
        <w:rPr>
          <w:rFonts w:cs="Arial" w:hAnsi="Arial" w:eastAsia="Arial" w:ascii="Arial"/>
          <w:b/>
          <w:color w:val="1C1C1C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b/>
          <w:color w:val="1C1C1C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33333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3333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333334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C1C1C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to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6"/>
          <w:w w:val="104"/>
          <w:sz w:val="18"/>
          <w:szCs w:val="18"/>
        </w:rPr>
        <w:t>A</w:t>
      </w:r>
      <w:r>
        <w:rPr>
          <w:rFonts w:cs="Arial" w:hAnsi="Arial" w:eastAsia="Arial" w:ascii="Arial"/>
          <w:b/>
          <w:color w:val="333334"/>
          <w:spacing w:val="-5"/>
          <w:w w:val="105"/>
          <w:sz w:val="18"/>
          <w:szCs w:val="18"/>
        </w:rPr>
        <w:t>d</w:t>
      </w:r>
      <w:r>
        <w:rPr>
          <w:rFonts w:cs="Arial" w:hAnsi="Arial" w:eastAsia="Arial" w:ascii="Arial"/>
          <w:b/>
          <w:color w:val="1C1C1C"/>
          <w:spacing w:val="-2"/>
          <w:w w:val="64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5"/>
          <w:w w:val="118"/>
          <w:sz w:val="18"/>
          <w:szCs w:val="18"/>
        </w:rPr>
        <w:t>n</w:t>
      </w:r>
      <w:r>
        <w:rPr>
          <w:rFonts w:cs="Arial" w:hAnsi="Arial" w:eastAsia="Arial" w:ascii="Arial"/>
          <w:b/>
          <w:color w:val="1C1C1C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C1C1C"/>
          <w:spacing w:val="-4"/>
          <w:w w:val="109"/>
          <w:sz w:val="18"/>
          <w:szCs w:val="18"/>
        </w:rPr>
        <w:t>n</w:t>
      </w:r>
      <w:r>
        <w:rPr>
          <w:rFonts w:cs="Arial" w:hAnsi="Arial" w:eastAsia="Arial" w:ascii="Arial"/>
          <w:b/>
          <w:color w:val="1C1C1C"/>
          <w:spacing w:val="-2"/>
          <w:w w:val="110"/>
          <w:sz w:val="18"/>
          <w:szCs w:val="18"/>
        </w:rPr>
        <w:t>l</w:t>
      </w:r>
      <w:r>
        <w:rPr>
          <w:rFonts w:cs="Arial" w:hAnsi="Arial" w:eastAsia="Arial" w:ascii="Arial"/>
          <w:b/>
          <w:color w:val="1C1C1C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333334"/>
          <w:spacing w:val="-3"/>
          <w:w w:val="125"/>
          <w:sz w:val="18"/>
          <w:szCs w:val="18"/>
        </w:rPr>
        <w:t>t</w:t>
      </w:r>
      <w:r>
        <w:rPr>
          <w:rFonts w:cs="Arial" w:hAnsi="Arial" w:eastAsia="Arial" w:ascii="Arial"/>
          <w:b/>
          <w:color w:val="3333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333334"/>
          <w:spacing w:val="-3"/>
          <w:w w:val="117"/>
          <w:sz w:val="18"/>
          <w:szCs w:val="18"/>
        </w:rPr>
        <w:t>f</w:t>
      </w:r>
      <w:r>
        <w:rPr>
          <w:rFonts w:cs="Arial" w:hAnsi="Arial" w:eastAsia="Arial" w:ascii="Arial"/>
          <w:b/>
          <w:color w:val="3333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-4"/>
          <w:w w:val="110"/>
          <w:sz w:val="18"/>
          <w:szCs w:val="18"/>
        </w:rPr>
        <w:t>v</w:t>
      </w:r>
      <w:r>
        <w:rPr>
          <w:rFonts w:cs="Arial" w:hAnsi="Arial" w:eastAsia="Arial" w:ascii="Arial"/>
          <w:b/>
          <w:color w:val="1C1C1C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2803" w:right="4650"/>
      </w:pP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C1C1C"/>
          <w:spacing w:val="-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C1C1C"/>
          <w:spacing w:val="-7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C1C1C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C1C1C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C1C1C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3333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3333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C1C1C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-6"/>
          <w:w w:val="104"/>
          <w:sz w:val="18"/>
          <w:szCs w:val="18"/>
        </w:rPr>
        <w:t>C</w:t>
      </w:r>
      <w:r>
        <w:rPr>
          <w:rFonts w:cs="Arial" w:hAnsi="Arial" w:eastAsia="Arial" w:ascii="Arial"/>
          <w:b/>
          <w:color w:val="1C1C1C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b/>
          <w:color w:val="1C1C1C"/>
          <w:spacing w:val="-6"/>
          <w:w w:val="104"/>
          <w:sz w:val="18"/>
          <w:szCs w:val="18"/>
        </w:rPr>
        <w:t>A</w:t>
      </w:r>
      <w:r>
        <w:rPr>
          <w:rFonts w:cs="Arial" w:hAnsi="Arial" w:eastAsia="Arial" w:ascii="Arial"/>
          <w:b/>
          <w:color w:val="1C1C1C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ind w:right="1651"/>
      </w:pPr>
      <w:r>
        <w:rPr>
          <w:rFonts w:cs="Arial" w:hAnsi="Arial" w:eastAsia="Arial" w:ascii="Arial"/>
          <w:color w:val="333334"/>
          <w:spacing w:val="6"/>
          <w:w w:val="85"/>
          <w:sz w:val="24"/>
          <w:szCs w:val="24"/>
        </w:rPr>
        <w:t>N</w:t>
      </w:r>
      <w:r>
        <w:rPr>
          <w:rFonts w:cs="Arial" w:hAnsi="Arial" w:eastAsia="Arial" w:ascii="Arial"/>
          <w:color w:val="6E6E70"/>
          <w:spacing w:val="0"/>
          <w:w w:val="53"/>
          <w:sz w:val="24"/>
          <w:szCs w:val="24"/>
        </w:rPr>
        <w:t>r:</w:t>
      </w:r>
      <w:r>
        <w:rPr>
          <w:rFonts w:cs="Arial" w:hAnsi="Arial" w:eastAsia="Arial" w:ascii="Arial"/>
          <w:color w:val="6E6E70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6E6E70"/>
          <w:spacing w:val="-3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75759"/>
          <w:spacing w:val="3"/>
          <w:w w:val="9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33334"/>
          <w:spacing w:val="2"/>
          <w:w w:val="12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33334"/>
          <w:spacing w:val="2"/>
          <w:w w:val="12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484649"/>
          <w:spacing w:val="3"/>
          <w:w w:val="124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484649"/>
          <w:spacing w:val="2"/>
          <w:w w:val="12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33334"/>
          <w:spacing w:val="1"/>
          <w:w w:val="77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484649"/>
          <w:spacing w:val="0"/>
          <w:w w:val="55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80"/>
        <w:ind w:left="10" w:right="2752"/>
      </w:pPr>
      <w:r>
        <w:rPr>
          <w:rFonts w:cs="Arial" w:hAnsi="Arial" w:eastAsia="Arial" w:ascii="Arial"/>
          <w:color w:val="484649"/>
          <w:spacing w:val="8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9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5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34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82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33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0"/>
          <w:w w:val="128"/>
          <w:sz w:val="16"/>
          <w:szCs w:val="16"/>
        </w:rPr>
        <w:t>\</w:t>
      </w:r>
      <w:r>
        <w:rPr>
          <w:rFonts w:cs="Arial" w:hAnsi="Arial" w:eastAsia="Arial" w:ascii="Arial"/>
          <w:color w:val="333334"/>
          <w:spacing w:val="7"/>
          <w:w w:val="128"/>
          <w:sz w:val="16"/>
          <w:szCs w:val="16"/>
        </w:rPr>
        <w:t>/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d</w:t>
      </w:r>
      <w:r>
        <w:rPr>
          <w:rFonts w:cs="Arial" w:hAnsi="Arial" w:eastAsia="Arial" w:ascii="Arial"/>
          <w:color w:val="575759"/>
          <w:spacing w:val="5"/>
          <w:w w:val="118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87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1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575759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" w:lineRule="auto" w:line="266"/>
        <w:ind w:left="-16" w:right="2752" w:firstLine="1"/>
      </w:pP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6"/>
          <w:w w:val="108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l</w:t>
      </w:r>
      <w:r>
        <w:rPr>
          <w:rFonts w:cs="Arial" w:hAnsi="Arial" w:eastAsia="Arial" w:ascii="Arial"/>
          <w:color w:val="575759"/>
          <w:spacing w:val="6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575759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575759"/>
          <w:spacing w:val="23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!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30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0"/>
          <w:w w:val="47"/>
          <w:sz w:val="16"/>
          <w:szCs w:val="16"/>
        </w:rPr>
        <w:t>&lt;1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1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1"/>
          <w:w w:val="113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0"/>
          <w:w w:val="175"/>
          <w:sz w:val="16"/>
          <w:szCs w:val="16"/>
        </w:rPr>
        <w:t>i</w:t>
      </w:r>
      <w:r>
        <w:rPr>
          <w:rFonts w:cs="Arial" w:hAnsi="Arial" w:eastAsia="Arial" w:ascii="Arial"/>
          <w:color w:val="575759"/>
          <w:spacing w:val="0"/>
          <w:w w:val="75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24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57575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86"/>
          <w:sz w:val="18"/>
          <w:szCs w:val="18"/>
        </w:rPr>
        <w:t>y</w:t>
      </w:r>
      <w:r>
        <w:rPr>
          <w:rFonts w:cs="Arial" w:hAnsi="Arial" w:eastAsia="Arial" w:ascii="Arial"/>
          <w:color w:val="333334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é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3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575759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í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8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b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575759"/>
          <w:spacing w:val="0"/>
          <w:w w:val="154"/>
          <w:sz w:val="16"/>
          <w:szCs w:val="16"/>
        </w:rPr>
        <w:t>s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: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3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5"/>
          <w:w w:val="103"/>
          <w:sz w:val="16"/>
          <w:szCs w:val="16"/>
        </w:rPr>
        <w:t>'</w:t>
      </w:r>
      <w:r>
        <w:rPr>
          <w:rFonts w:cs="Arial" w:hAnsi="Arial" w:eastAsia="Arial" w:ascii="Arial"/>
          <w:color w:val="1C1C1C"/>
          <w:spacing w:val="0"/>
          <w:w w:val="6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333334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8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b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85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3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484649"/>
          <w:spacing w:val="0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334"/>
          <w:spacing w:val="-6"/>
          <w:w w:val="118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333334"/>
          <w:spacing w:val="0"/>
          <w:w w:val="118"/>
          <w:sz w:val="12"/>
          <w:szCs w:val="12"/>
        </w:rPr>
        <w:t>P.</w:t>
      </w:r>
      <w:r>
        <w:rPr>
          <w:rFonts w:cs="Times New Roman" w:hAnsi="Times New Roman" w:eastAsia="Times New Roman" w:ascii="Times New Roman"/>
          <w:color w:val="333334"/>
          <w:spacing w:val="0"/>
          <w:w w:val="118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333334"/>
          <w:spacing w:val="17"/>
          <w:w w:val="118"/>
          <w:sz w:val="12"/>
          <w:szCs w:val="12"/>
        </w:rPr>
        <w:t> </w:t>
      </w:r>
      <w:r>
        <w:rPr>
          <w:rFonts w:cs="Arial" w:hAnsi="Arial" w:eastAsia="Arial" w:ascii="Arial"/>
          <w:color w:val="333334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0"/>
          <w:w w:val="66"/>
          <w:sz w:val="16"/>
          <w:szCs w:val="16"/>
        </w:rPr>
        <w:t>ó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10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6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51"/>
          <w:sz w:val="16"/>
          <w:szCs w:val="16"/>
        </w:rPr>
        <w:t>.:</w:t>
      </w:r>
      <w:r>
        <w:rPr>
          <w:rFonts w:cs="Arial" w:hAnsi="Arial" w:eastAsia="Arial" w:ascii="Arial"/>
          <w:color w:val="333334"/>
          <w:spacing w:val="5"/>
          <w:w w:val="51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0"/>
          <w:w w:val="30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2"/>
          <w:w w:val="127"/>
          <w:sz w:val="16"/>
          <w:szCs w:val="16"/>
        </w:rPr>
        <w:t>e</w:t>
      </w:r>
      <w:r>
        <w:rPr>
          <w:rFonts w:cs="Arial" w:hAnsi="Arial" w:eastAsia="Arial" w:ascii="Arial"/>
          <w:color w:val="575759"/>
          <w:spacing w:val="1"/>
          <w:w w:val="101"/>
          <w:sz w:val="16"/>
          <w:szCs w:val="16"/>
        </w:rPr>
        <w:t>ñ</w:t>
      </w:r>
      <w:r>
        <w:rPr>
          <w:rFonts w:cs="Arial" w:hAnsi="Arial" w:eastAsia="Arial" w:ascii="Arial"/>
          <w:color w:val="333334"/>
          <w:spacing w:val="2"/>
          <w:w w:val="122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6"/>
          <w:w w:val="108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9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6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9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575759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8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12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51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-3"/>
          <w:w w:val="57"/>
          <w:sz w:val="16"/>
          <w:szCs w:val="16"/>
        </w:rPr>
        <w:t>•</w:t>
      </w:r>
      <w:r>
        <w:rPr>
          <w:rFonts w:cs="Arial" w:hAnsi="Arial" w:eastAsia="Arial" w:ascii="Arial"/>
          <w:color w:val="333334"/>
          <w:spacing w:val="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575759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~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7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9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34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ra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3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7"/>
          <w:w w:val="111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1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3"/>
          <w:w w:val="51"/>
          <w:sz w:val="16"/>
          <w:szCs w:val="16"/>
        </w:rPr>
        <w:t>,</w:t>
      </w:r>
      <w:r>
        <w:rPr>
          <w:rFonts w:cs="Arial" w:hAnsi="Arial" w:eastAsia="Arial" w:ascii="Arial"/>
          <w:color w:val="484649"/>
          <w:spacing w:val="4"/>
          <w:w w:val="83"/>
          <w:sz w:val="16"/>
          <w:szCs w:val="16"/>
        </w:rPr>
        <w:t>~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63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31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4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!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9"/>
          <w:sz w:val="16"/>
          <w:szCs w:val="16"/>
        </w:rPr>
        <w:t>v</w:t>
      </w:r>
      <w:r>
        <w:rPr>
          <w:rFonts w:cs="Arial" w:hAnsi="Arial" w:eastAsia="Arial" w:ascii="Arial"/>
          <w:color w:val="484649"/>
          <w:spacing w:val="7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9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2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5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6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57575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3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72"/>
          <w:sz w:val="16"/>
          <w:szCs w:val="16"/>
        </w:rPr>
        <w:t>: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113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0"/>
          <w:w w:val="75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3"/>
          <w:w w:val="12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12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2"/>
          <w:w w:val="92"/>
          <w:sz w:val="16"/>
          <w:szCs w:val="16"/>
        </w:rPr>
        <w:t>:</w:t>
      </w:r>
      <w:r>
        <w:rPr>
          <w:rFonts w:cs="Arial" w:hAnsi="Arial" w:eastAsia="Arial" w:ascii="Arial"/>
          <w:color w:val="333334"/>
          <w:spacing w:val="0"/>
          <w:w w:val="53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7"/>
          <w:w w:val="53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0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22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ó</w:t>
      </w:r>
      <w:r>
        <w:rPr>
          <w:rFonts w:cs="Arial" w:hAnsi="Arial" w:eastAsia="Arial" w:ascii="Arial"/>
          <w:color w:val="484649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334"/>
          <w:spacing w:val="1"/>
          <w:w w:val="87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333334"/>
          <w:spacing w:val="2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33334"/>
          <w:spacing w:val="0"/>
          <w:w w:val="95"/>
          <w:sz w:val="18"/>
          <w:szCs w:val="18"/>
        </w:rPr>
        <w:t>0?</w:t>
      </w:r>
      <w:r>
        <w:rPr>
          <w:rFonts w:cs="Times New Roman" w:hAnsi="Times New Roman" w:eastAsia="Times New Roman" w:ascii="Times New Roman"/>
          <w:color w:val="333334"/>
          <w:spacing w:val="2"/>
          <w:w w:val="9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84649"/>
          <w:spacing w:val="0"/>
          <w:w w:val="7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84649"/>
          <w:spacing w:val="2"/>
          <w:w w:val="7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33334"/>
          <w:spacing w:val="1"/>
          <w:w w:val="11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575759"/>
          <w:spacing w:val="0"/>
          <w:w w:val="7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75759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575759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23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7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7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8"/>
          <w:w w:val="113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41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20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333334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F</w:t>
      </w:r>
      <w:r>
        <w:rPr>
          <w:rFonts w:cs="Arial" w:hAnsi="Arial" w:eastAsia="Arial" w:ascii="Arial"/>
          <w:color w:val="484649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5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3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6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4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8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2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72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575759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3"/>
          <w:w w:val="141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2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;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57575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909091"/>
          <w:spacing w:val="0"/>
          <w:w w:val="51"/>
          <w:sz w:val="16"/>
          <w:szCs w:val="16"/>
        </w:rPr>
        <w:t>·</w:t>
      </w:r>
      <w:r>
        <w:rPr>
          <w:rFonts w:cs="Arial" w:hAnsi="Arial" w:eastAsia="Arial" w:ascii="Arial"/>
          <w:color w:val="90909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09091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484649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2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575759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575759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7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33334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3333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33334"/>
          <w:spacing w:val="-12"/>
          <w:w w:val="164"/>
          <w:sz w:val="18"/>
          <w:szCs w:val="18"/>
        </w:rPr>
        <w:t>H</w:t>
      </w:r>
      <w:r>
        <w:rPr>
          <w:rFonts w:cs="Arial" w:hAnsi="Arial" w:eastAsia="Arial" w:ascii="Arial"/>
          <w:color w:val="333334"/>
          <w:spacing w:val="-8"/>
          <w:w w:val="127"/>
          <w:sz w:val="18"/>
          <w:szCs w:val="18"/>
        </w:rPr>
        <w:t>A</w:t>
      </w:r>
      <w:r>
        <w:rPr>
          <w:rFonts w:cs="Arial" w:hAnsi="Arial" w:eastAsia="Arial" w:ascii="Arial"/>
          <w:color w:val="333334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3333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33334"/>
          <w:spacing w:val="-9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334"/>
          <w:spacing w:val="-9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333334"/>
          <w:spacing w:val="-7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333334"/>
          <w:spacing w:val="-8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333334"/>
          <w:spacing w:val="-9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334"/>
          <w:spacing w:val="-9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1C1C1C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334"/>
          <w:spacing w:val="-8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333334"/>
          <w:spacing w:val="-9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84649"/>
          <w:spacing w:val="0"/>
          <w:w w:val="109"/>
          <w:sz w:val="18"/>
          <w:szCs w:val="18"/>
        </w:rPr>
        <w:t>:</w:t>
      </w:r>
      <w:r>
        <w:rPr>
          <w:rFonts w:cs="Arial" w:hAnsi="Arial" w:eastAsia="Arial" w:ascii="Arial"/>
          <w:color w:val="484649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484649"/>
          <w:spacing w:val="1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4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8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6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é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13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8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!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6E6E70"/>
          <w:spacing w:val="5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575759"/>
          <w:spacing w:val="5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6"/>
          <w:w w:val="123"/>
          <w:sz w:val="16"/>
          <w:szCs w:val="16"/>
        </w:rPr>
        <w:t>o</w:t>
      </w:r>
      <w:r>
        <w:rPr>
          <w:rFonts w:cs="Arial" w:hAnsi="Arial" w:eastAsia="Arial" w:ascii="Arial"/>
          <w:color w:val="575759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10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z</w:t>
      </w:r>
      <w:r>
        <w:rPr>
          <w:rFonts w:cs="Arial" w:hAnsi="Arial" w:eastAsia="Arial" w:ascii="Arial"/>
          <w:color w:val="333334"/>
          <w:spacing w:val="11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4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41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3"/>
          <w:w w:val="128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54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8"/>
          <w:w w:val="120"/>
          <w:sz w:val="16"/>
          <w:szCs w:val="16"/>
        </w:rPr>
        <w:t>m</w:t>
      </w:r>
      <w:r>
        <w:rPr>
          <w:rFonts w:cs="Arial" w:hAnsi="Arial" w:eastAsia="Arial" w:ascii="Arial"/>
          <w:color w:val="484649"/>
          <w:spacing w:val="0"/>
          <w:w w:val="87"/>
          <w:sz w:val="16"/>
          <w:szCs w:val="16"/>
        </w:rPr>
        <w:t>;</w:t>
      </w:r>
      <w:r>
        <w:rPr>
          <w:rFonts w:cs="Arial" w:hAnsi="Arial" w:eastAsia="Arial" w:ascii="Arial"/>
          <w:color w:val="484649"/>
          <w:spacing w:val="4"/>
          <w:w w:val="87"/>
          <w:sz w:val="16"/>
          <w:szCs w:val="16"/>
        </w:rPr>
        <w:t>,</w:t>
      </w:r>
      <w:r>
        <w:rPr>
          <w:rFonts w:cs="Arial" w:hAnsi="Arial" w:eastAsia="Arial" w:ascii="Arial"/>
          <w:color w:val="6E6E70"/>
          <w:spacing w:val="0"/>
          <w:w w:val="30"/>
          <w:sz w:val="16"/>
          <w:szCs w:val="16"/>
        </w:rPr>
        <w:t>.</w:t>
      </w:r>
      <w:r>
        <w:rPr>
          <w:rFonts w:cs="Arial" w:hAnsi="Arial" w:eastAsia="Arial" w:ascii="Arial"/>
          <w:color w:val="6E6E7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E6E70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334"/>
          <w:spacing w:val="2"/>
          <w:w w:val="6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4"/>
          <w:spacing w:val="0"/>
          <w:w w:val="7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333334"/>
          <w:spacing w:val="2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333334"/>
          <w:spacing w:val="1"/>
          <w:w w:val="11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575759"/>
          <w:spacing w:val="0"/>
          <w:w w:val="77"/>
          <w:sz w:val="14"/>
          <w:szCs w:val="14"/>
        </w:rPr>
        <w:t>:!</w:t>
      </w:r>
      <w:r>
        <w:rPr>
          <w:rFonts w:cs="Times New Roman" w:hAnsi="Times New Roman" w:eastAsia="Times New Roman" w:ascii="Times New Roman"/>
          <w:color w:val="575759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75759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28"/>
          <w:sz w:val="16"/>
          <w:szCs w:val="16"/>
        </w:rPr>
        <w:t>n</w:t>
      </w:r>
      <w:r>
        <w:rPr>
          <w:rFonts w:cs="Arial" w:hAnsi="Arial" w:eastAsia="Arial" w:ascii="Arial"/>
          <w:color w:val="6E6E70"/>
          <w:spacing w:val="4"/>
          <w:w w:val="77"/>
          <w:sz w:val="16"/>
          <w:szCs w:val="16"/>
        </w:rPr>
        <w:t>ú</w:t>
      </w:r>
      <w:r>
        <w:rPr>
          <w:rFonts w:cs="Arial" w:hAnsi="Arial" w:eastAsia="Arial" w:ascii="Arial"/>
          <w:color w:val="333334"/>
          <w:spacing w:val="0"/>
          <w:w w:val="118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1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75759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.i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334"/>
          <w:spacing w:val="1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33334"/>
          <w:spacing w:val="2"/>
          <w:w w:val="11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84649"/>
          <w:spacing w:val="1"/>
          <w:w w:val="14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75759"/>
          <w:spacing w:val="1"/>
          <w:w w:val="76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484649"/>
          <w:spacing w:val="1"/>
          <w:w w:val="11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6E6E70"/>
          <w:spacing w:val="1"/>
          <w:w w:val="11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75759"/>
          <w:spacing w:val="0"/>
          <w:w w:val="9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75759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575759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80"/>
        <w:ind w:left="5" w:right="2741"/>
      </w:pP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2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2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8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3"/>
          <w:w w:val="154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0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8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333334"/>
          <w:spacing w:val="7"/>
          <w:w w:val="100"/>
          <w:sz w:val="16"/>
          <w:szCs w:val="16"/>
        </w:rPr>
        <w:t>\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57575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575759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333334"/>
          <w:spacing w:val="-6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33334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334"/>
          <w:spacing w:val="-7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33334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1C1C1C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333334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333334"/>
          <w:spacing w:val="-9"/>
          <w:w w:val="116"/>
          <w:sz w:val="18"/>
          <w:szCs w:val="18"/>
        </w:rPr>
        <w:t>Ó</w:t>
      </w:r>
      <w:r>
        <w:rPr>
          <w:rFonts w:cs="Arial" w:hAnsi="Arial" w:eastAsia="Arial" w:ascii="Arial"/>
          <w:color w:val="1C1C1C"/>
          <w:spacing w:val="-7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575759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575759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75759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8" w:lineRule="exact" w:line="200"/>
        <w:ind w:left="5" w:right="2733" w:firstLine="5"/>
      </w:pP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9"/>
          <w:w w:val="108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43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108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8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9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27"/>
          <w:w w:val="108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"/>
          <w:w w:val="68"/>
          <w:sz w:val="16"/>
          <w:szCs w:val="16"/>
        </w:rPr>
        <w:t>¡</w:t>
      </w:r>
      <w:r>
        <w:rPr>
          <w:rFonts w:cs="Arial" w:hAnsi="Arial" w:eastAsia="Arial" w:ascii="Arial"/>
          <w:color w:val="575759"/>
          <w:spacing w:val="3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4"/>
          <w:w w:val="154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484649"/>
          <w:spacing w:val="0"/>
          <w:w w:val="82"/>
          <w:sz w:val="16"/>
          <w:szCs w:val="16"/>
        </w:rPr>
        <w:t>;;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72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-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333334"/>
          <w:spacing w:val="0"/>
          <w:w w:val="75"/>
          <w:position w:val="-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333334"/>
          <w:spacing w:val="36"/>
          <w:w w:val="75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4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3"/>
          <w:w w:val="14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4"/>
          <w:w w:val="82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333334"/>
          <w:spacing w:val="6"/>
          <w:w w:val="12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5"/>
          <w:w w:val="10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"/>
          <w:w w:val="11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484649"/>
          <w:spacing w:val="0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24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84649"/>
          <w:spacing w:val="6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2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7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2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8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5"/>
          <w:w w:val="10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8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484649"/>
          <w:spacing w:val="6"/>
          <w:w w:val="10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84649"/>
          <w:spacing w:val="2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75759"/>
          <w:spacing w:val="0"/>
          <w:w w:val="47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575759"/>
          <w:spacing w:val="0"/>
          <w:w w:val="4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75759"/>
          <w:spacing w:val="15"/>
          <w:w w:val="4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8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575759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8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61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333334"/>
          <w:spacing w:val="0"/>
          <w:w w:val="5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6"/>
          <w:w w:val="5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0"/>
          <w:w w:val="77"/>
          <w:position w:val="0"/>
          <w:sz w:val="16"/>
          <w:szCs w:val="16"/>
        </w:rPr>
        <w:t>;:</w:t>
      </w:r>
      <w:r>
        <w:rPr>
          <w:rFonts w:cs="Arial" w:hAnsi="Arial" w:eastAsia="Arial" w:ascii="Arial"/>
          <w:color w:val="333334"/>
          <w:spacing w:val="5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11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1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9"/>
          <w:w w:val="111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333334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i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333334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484649"/>
          <w:spacing w:val="5"/>
          <w:w w:val="10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2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5"/>
          <w:w w:val="11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7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7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6"/>
          <w:szCs w:val="16"/>
        </w:rPr>
        <w:t>(</w:t>
      </w:r>
      <w:r>
        <w:rPr>
          <w:rFonts w:cs="Arial" w:hAnsi="Arial" w:eastAsia="Arial" w:ascii="Arial"/>
          <w:color w:val="484649"/>
          <w:spacing w:val="6"/>
          <w:w w:val="10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0"/>
          <w:w w:val="94"/>
          <w:position w:val="0"/>
          <w:sz w:val="16"/>
          <w:szCs w:val="16"/>
        </w:rPr>
        <w:t>)</w:t>
      </w:r>
      <w:r>
        <w:rPr>
          <w:rFonts w:cs="Arial" w:hAnsi="Arial" w:eastAsia="Arial" w:ascii="Arial"/>
          <w:color w:val="333334"/>
          <w:spacing w:val="0"/>
          <w:w w:val="9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2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1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1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575759"/>
          <w:spacing w:val="0"/>
          <w:w w:val="7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575759"/>
          <w:spacing w:val="36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484649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position w:val="0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}</w:t>
      </w:r>
      <w:r>
        <w:rPr>
          <w:rFonts w:cs="Arial" w:hAnsi="Arial" w:eastAsia="Arial" w:ascii="Arial"/>
          <w:color w:val="333334"/>
          <w:spacing w:val="3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28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484649"/>
          <w:spacing w:val="6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1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6E6E70"/>
          <w:spacing w:val="0"/>
          <w:w w:val="7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6E6E70"/>
          <w:spacing w:val="36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3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5"/>
          <w:w w:val="107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484649"/>
          <w:spacing w:val="5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0"/>
          <w:w w:val="10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31"/>
          <w:w w:val="10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3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61"/>
          <w:position w:val="0"/>
          <w:sz w:val="16"/>
          <w:szCs w:val="16"/>
        </w:rPr>
        <w:t>:</w:t>
      </w:r>
      <w:r>
        <w:rPr>
          <w:rFonts w:cs="Arial" w:hAnsi="Arial" w:eastAsia="Arial" w:ascii="Arial"/>
          <w:color w:val="333334"/>
          <w:spacing w:val="0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10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10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0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3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107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333334"/>
          <w:spacing w:val="0"/>
          <w:w w:val="10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6"/>
          <w:w w:val="10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9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1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9"/>
          <w:w w:val="11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C1C1C"/>
          <w:spacing w:val="-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9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6"/>
          <w:w w:val="10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5"/>
          <w:w w:val="12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7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-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65"/>
          <w:position w:val="0"/>
          <w:sz w:val="16"/>
          <w:szCs w:val="16"/>
        </w:rPr>
        <w:t>:1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6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575759"/>
          <w:spacing w:val="0"/>
          <w:w w:val="9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75759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575759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8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9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6E6E70"/>
          <w:spacing w:val="5"/>
          <w:w w:val="100"/>
          <w:position w:val="0"/>
          <w:sz w:val="16"/>
          <w:szCs w:val="16"/>
        </w:rPr>
        <w:t>ú</w:t>
      </w:r>
      <w:r>
        <w:rPr>
          <w:rFonts w:cs="Arial" w:hAnsi="Arial" w:eastAsia="Arial" w:ascii="Arial"/>
          <w:color w:val="333334"/>
          <w:spacing w:val="8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6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4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6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7"/>
          <w:w w:val="9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3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23" w:lineRule="auto" w:line="264"/>
        <w:ind w:left="10" w:right="2724" w:firstLine="5"/>
        <w:sectPr>
          <w:pgSz w:w="12240" w:h="15840"/>
          <w:pgMar w:top="340" w:bottom="280" w:left="300" w:right="1720"/>
          <w:cols w:num="2" w:equalWidth="off">
            <w:col w:w="377" w:space="792"/>
            <w:col w:w="9051"/>
          </w:cols>
        </w:sectPr>
      </w:pPr>
      <w:r>
        <w:rPr>
          <w:rFonts w:cs="Arial" w:hAnsi="Arial" w:eastAsia="Arial" w:ascii="Arial"/>
          <w:color w:val="333334"/>
          <w:spacing w:val="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9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484649"/>
          <w:spacing w:val="0"/>
          <w:w w:val="61"/>
          <w:sz w:val="16"/>
          <w:szCs w:val="16"/>
        </w:rPr>
        <w:t>:</w:t>
      </w:r>
      <w:r>
        <w:rPr>
          <w:rFonts w:cs="Arial" w:hAnsi="Arial" w:eastAsia="Arial" w:ascii="Arial"/>
          <w:color w:val="484649"/>
          <w:spacing w:val="0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0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3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06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8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2"/>
          <w:sz w:val="16"/>
          <w:szCs w:val="16"/>
        </w:rPr>
        <w:t>(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5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333334"/>
          <w:spacing w:val="6"/>
          <w:w w:val="123"/>
          <w:sz w:val="16"/>
          <w:szCs w:val="16"/>
        </w:rPr>
        <w:t>3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0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3</w:t>
      </w:r>
      <w:r>
        <w:rPr>
          <w:rFonts w:cs="Arial" w:hAnsi="Arial" w:eastAsia="Arial" w:ascii="Arial"/>
          <w:color w:val="333334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33333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2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1C1C1C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1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17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q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484649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5"/>
          <w:w w:val="114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3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575759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9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A5A5A5"/>
          <w:spacing w:val="0"/>
          <w:w w:val="42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29"/>
          <w:w w:val="42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0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8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6"/>
          <w:w w:val="12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b</w:t>
      </w:r>
      <w:r>
        <w:rPr>
          <w:rFonts w:cs="Arial" w:hAnsi="Arial" w:eastAsia="Arial" w:ascii="Arial"/>
          <w:color w:val="333334"/>
          <w:spacing w:val="3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26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5A5A5"/>
          <w:spacing w:val="0"/>
          <w:w w:val="34"/>
          <w:sz w:val="16"/>
          <w:szCs w:val="16"/>
        </w:rPr>
        <w:t>·</w:t>
      </w:r>
      <w:r>
        <w:rPr>
          <w:rFonts w:cs="Arial" w:hAnsi="Arial" w:eastAsia="Arial" w:ascii="Arial"/>
          <w:color w:val="A5A5A5"/>
          <w:spacing w:val="0"/>
          <w:w w:val="34"/>
          <w:sz w:val="16"/>
          <w:szCs w:val="16"/>
        </w:rPr>
        <w:t> </w:t>
      </w:r>
      <w:r>
        <w:rPr>
          <w:rFonts w:cs="Arial" w:hAnsi="Arial" w:eastAsia="Arial" w:ascii="Arial"/>
          <w:color w:val="A5A5A5"/>
          <w:spacing w:val="13"/>
          <w:w w:val="34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3"/>
          <w:w w:val="134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333334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91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3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2"/>
          <w:sz w:val="16"/>
          <w:szCs w:val="16"/>
        </w:rPr>
        <w:t>  </w:t>
      </w:r>
      <w:r>
        <w:rPr>
          <w:rFonts w:cs="Arial" w:hAnsi="Arial" w:eastAsia="Arial" w:ascii="Arial"/>
          <w:color w:val="484649"/>
          <w:spacing w:val="24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91"/>
          <w:sz w:val="16"/>
          <w:szCs w:val="16"/>
        </w:rPr>
        <w:t>   </w:t>
      </w:r>
      <w:r>
        <w:rPr>
          <w:rFonts w:cs="Arial" w:hAnsi="Arial" w:eastAsia="Arial" w:ascii="Arial"/>
          <w:color w:val="333334"/>
          <w:spacing w:val="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484649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13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5"/>
          <w:w w:val="114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8"/>
          <w:w w:val="113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08"/>
          <w:sz w:val="16"/>
          <w:szCs w:val="16"/>
        </w:rPr>
        <w:t>s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333334"/>
          <w:spacing w:val="0"/>
          <w:w w:val="61"/>
          <w:sz w:val="16"/>
          <w:szCs w:val="16"/>
        </w:rPr>
        <w:t>  </w:t>
      </w:r>
      <w:r>
        <w:rPr>
          <w:rFonts w:cs="Arial" w:hAnsi="Arial" w:eastAsia="Arial" w:ascii="Arial"/>
          <w:color w:val="333334"/>
          <w:spacing w:val="35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84649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649"/>
          <w:spacing w:val="1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9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84649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3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4"/>
          <w:spacing w:val="2"/>
          <w:w w:val="92"/>
          <w:sz w:val="16"/>
          <w:szCs w:val="16"/>
        </w:rPr>
        <w:t>f</w:t>
      </w:r>
      <w:r>
        <w:rPr>
          <w:rFonts w:cs="Arial" w:hAnsi="Arial" w:eastAsia="Arial" w:ascii="Arial"/>
          <w:color w:val="33333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3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33333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8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484649"/>
          <w:spacing w:val="5"/>
          <w:w w:val="120"/>
          <w:sz w:val="16"/>
          <w:szCs w:val="16"/>
        </w:rPr>
        <w:t>s</w:t>
      </w:r>
      <w:r>
        <w:rPr>
          <w:rFonts w:cs="Arial" w:hAnsi="Arial" w:eastAsia="Arial" w:ascii="Arial"/>
          <w:color w:val="6E6E70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6E6E70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0"/>
          <w:w w:val="77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0"/>
          <w:w w:val="106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-13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2"/>
          <w:w w:val="81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0"/>
          <w:w w:val="81"/>
          <w:sz w:val="16"/>
          <w:szCs w:val="16"/>
        </w:rPr>
        <w:t>·</w:t>
      </w:r>
      <w:r>
        <w:rPr>
          <w:rFonts w:cs="Arial" w:hAnsi="Arial" w:eastAsia="Arial" w:ascii="Arial"/>
          <w:color w:val="6E6E70"/>
          <w:spacing w:val="-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575759"/>
          <w:spacing w:val="13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6E6E70"/>
          <w:spacing w:val="2"/>
          <w:w w:val="42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3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2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2"/>
          <w:w w:val="51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0"/>
          <w:w w:val="85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0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3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0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6E6E70"/>
          <w:spacing w:val="-1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909091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90909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E6E70"/>
          <w:spacing w:val="2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77"/>
          <w:sz w:val="16"/>
          <w:szCs w:val="16"/>
        </w:rPr>
        <w:t>·</w:t>
      </w:r>
      <w:r>
        <w:rPr>
          <w:rFonts w:cs="Arial" w:hAnsi="Arial" w:eastAsia="Arial" w:ascii="Arial"/>
          <w:color w:val="33333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333334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84649"/>
          <w:spacing w:val="3"/>
          <w:w w:val="89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89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1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57575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85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85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-1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85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909091"/>
          <w:spacing w:val="0"/>
          <w:w w:val="60"/>
          <w:sz w:val="16"/>
          <w:szCs w:val="16"/>
        </w:rPr>
        <w:t>-</w:t>
      </w:r>
      <w:r>
        <w:rPr>
          <w:rFonts w:cs="Arial" w:hAnsi="Arial" w:eastAsia="Arial" w:ascii="Arial"/>
          <w:color w:val="909091"/>
          <w:spacing w:val="3"/>
          <w:w w:val="60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0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3"/>
          <w:w w:val="96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96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96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-1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0"/>
          <w:w w:val="68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15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575759"/>
          <w:spacing w:val="2"/>
          <w:w w:val="48"/>
          <w:sz w:val="16"/>
          <w:szCs w:val="16"/>
        </w:rPr>
        <w:t>•</w:t>
      </w:r>
      <w:r>
        <w:rPr>
          <w:rFonts w:cs="Arial" w:hAnsi="Arial" w:eastAsia="Arial" w:ascii="Arial"/>
          <w:color w:val="484649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484649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333334"/>
          <w:spacing w:val="0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  <w:sectPr>
          <w:type w:val="continuous"/>
          <w:pgSz w:w="12240" w:h="15840"/>
          <w:pgMar w:top="0" w:bottom="280" w:left="300" w:right="1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29"/>
        <w:ind w:left="300"/>
      </w:pPr>
      <w:r>
        <w:rPr>
          <w:rFonts w:cs="Arial" w:hAnsi="Arial" w:eastAsia="Arial" w:ascii="Arial"/>
          <w:color w:val="484649"/>
          <w:spacing w:val="-1"/>
          <w:w w:val="61"/>
          <w:sz w:val="24"/>
          <w:szCs w:val="24"/>
        </w:rPr>
        <w:t>¡</w:t>
      </w:r>
      <w:r>
        <w:rPr>
          <w:rFonts w:cs="Arial" w:hAnsi="Arial" w:eastAsia="Arial" w:ascii="Arial"/>
          <w:color w:val="909091"/>
          <w:spacing w:val="0"/>
          <w:w w:val="116"/>
          <w:sz w:val="24"/>
          <w:szCs w:val="24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433" w:right="-24" w:hanging="5"/>
      </w:pPr>
      <w:r>
        <w:rPr>
          <w:rFonts w:cs="Arial" w:hAnsi="Arial" w:eastAsia="Arial" w:ascii="Arial"/>
          <w:color w:val="575759"/>
          <w:w w:val="127"/>
          <w:sz w:val="14"/>
          <w:szCs w:val="14"/>
        </w:rPr>
        <w:t>'--</w:t>
      </w:r>
      <w:r>
        <w:rPr>
          <w:rFonts w:cs="Arial" w:hAnsi="Arial" w:eastAsia="Arial" w:ascii="Arial"/>
          <w:color w:val="575759"/>
          <w:spacing w:val="-5"/>
          <w:w w:val="127"/>
          <w:sz w:val="14"/>
          <w:szCs w:val="14"/>
        </w:rPr>
        <w:t>.</w:t>
      </w:r>
      <w:r>
        <w:rPr>
          <w:rFonts w:cs="Arial" w:hAnsi="Arial" w:eastAsia="Arial" w:ascii="Arial"/>
          <w:color w:val="333334"/>
          <w:spacing w:val="-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33334"/>
          <w:spacing w:val="-2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333334"/>
          <w:spacing w:val="-1"/>
          <w:w w:val="101"/>
          <w:sz w:val="14"/>
          <w:szCs w:val="14"/>
        </w:rPr>
        <w:t>Í</w:t>
      </w:r>
      <w:r>
        <w:rPr>
          <w:rFonts w:cs="Arial" w:hAnsi="Arial" w:eastAsia="Arial" w:ascii="Arial"/>
          <w:color w:val="484649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484649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33334"/>
          <w:spacing w:val="-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Q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33334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33334"/>
          <w:spacing w:val="1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33334"/>
          <w:spacing w:val="-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33334"/>
          <w:spacing w:val="0"/>
          <w:w w:val="84"/>
          <w:sz w:val="14"/>
          <w:szCs w:val="14"/>
        </w:rPr>
        <w:t>Ú</w:t>
      </w:r>
      <w:r>
        <w:rPr>
          <w:rFonts w:cs="Arial" w:hAnsi="Arial" w:eastAsia="Arial" w:ascii="Arial"/>
          <w:color w:val="333334"/>
          <w:spacing w:val="-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33334"/>
          <w:spacing w:val="0"/>
          <w:w w:val="84"/>
          <w:sz w:val="14"/>
          <w:szCs w:val="14"/>
        </w:rPr>
        <w:t>EZ</w:t>
      </w:r>
      <w:r>
        <w:rPr>
          <w:rFonts w:cs="Arial" w:hAnsi="Arial" w:eastAsia="Arial" w:ascii="Arial"/>
          <w:color w:val="333334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33334"/>
          <w:spacing w:val="-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33334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33334"/>
          <w:spacing w:val="0"/>
          <w:w w:val="84"/>
          <w:sz w:val="14"/>
          <w:szCs w:val="14"/>
        </w:rPr>
        <w:t>      </w:t>
      </w:r>
      <w:r>
        <w:rPr>
          <w:rFonts w:cs="Arial" w:hAnsi="Arial" w:eastAsia="Arial" w:ascii="Arial"/>
          <w:color w:val="333334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909091"/>
          <w:spacing w:val="0"/>
          <w:w w:val="38"/>
          <w:sz w:val="14"/>
          <w:szCs w:val="14"/>
        </w:rPr>
        <w:t>.</w:t>
      </w:r>
      <w:r>
        <w:rPr>
          <w:rFonts w:cs="Arial" w:hAnsi="Arial" w:eastAsia="Arial" w:ascii="Arial"/>
          <w:color w:val="909091"/>
          <w:spacing w:val="0"/>
          <w:w w:val="38"/>
          <w:sz w:val="14"/>
          <w:szCs w:val="14"/>
        </w:rPr>
        <w:t> </w:t>
      </w:r>
      <w:r>
        <w:rPr>
          <w:rFonts w:cs="Arial" w:hAnsi="Arial" w:eastAsia="Arial" w:ascii="Arial"/>
          <w:color w:val="33333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33334"/>
          <w:spacing w:val="-2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33333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33334"/>
          <w:spacing w:val="-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33334"/>
          <w:spacing w:val="-1"/>
          <w:w w:val="69"/>
          <w:sz w:val="14"/>
          <w:szCs w:val="14"/>
        </w:rPr>
        <w:t>T</w:t>
      </w:r>
      <w:r>
        <w:rPr>
          <w:rFonts w:cs="Arial" w:hAnsi="Arial" w:eastAsia="Arial" w:ascii="Arial"/>
          <w:color w:val="33333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484649"/>
          <w:spacing w:val="-2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33334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33334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33333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33334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09091"/>
          <w:spacing w:val="-5"/>
          <w:w w:val="50"/>
          <w:sz w:val="14"/>
          <w:szCs w:val="14"/>
        </w:rPr>
        <w:t>.</w:t>
      </w:r>
      <w:r>
        <w:rPr>
          <w:rFonts w:cs="Arial" w:hAnsi="Arial" w:eastAsia="Arial" w:ascii="Arial"/>
          <w:color w:val="333334"/>
          <w:spacing w:val="-1"/>
          <w:w w:val="78"/>
          <w:sz w:val="14"/>
          <w:szCs w:val="14"/>
        </w:rPr>
        <w:t>~</w:t>
      </w:r>
      <w:r>
        <w:rPr>
          <w:rFonts w:cs="Arial" w:hAnsi="Arial" w:eastAsia="Arial" w:ascii="Arial"/>
          <w:color w:val="333334"/>
          <w:spacing w:val="-2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484649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333334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333334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333334"/>
          <w:spacing w:val="-2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-1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33334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33334"/>
          <w:spacing w:val="-8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33334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33333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33334"/>
          <w:spacing w:val="-2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33333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5" w:lineRule="exact" w:line="80"/>
        <w:ind w:left="300"/>
      </w:pPr>
      <w:r>
        <w:pict>
          <v:shape type="#_x0000_t202" style="position:absolute;margin-left:30pt;margin-top:16.6243pt;width:0.695pt;height:5pt;mso-position-horizontal-relative:page;mso-position-vertical-relative:paragraph;z-index:-169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484649"/>
                      <w:spacing w:val="0"/>
                      <w:w w:val="25"/>
                      <w:sz w:val="10"/>
                      <w:szCs w:val="1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26.88pt;margin-top:42.0928pt;width:4.5474pt;height:10pt;mso-position-horizontal-relative:page;mso-position-vertical-relative:paragraph;z-index:-168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909091"/>
                      <w:spacing w:val="0"/>
                      <w:w w:val="78"/>
                      <w:sz w:val="20"/>
                      <w:szCs w:val="2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84649"/>
          <w:spacing w:val="0"/>
          <w:w w:val="25"/>
          <w:position w:val="-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10"/>
      </w:pPr>
      <w:r>
        <w:rPr>
          <w:rFonts w:cs="Times New Roman" w:hAnsi="Times New Roman" w:eastAsia="Times New Roman" w:ascii="Times New Roman"/>
          <w:color w:val="1C1C1C"/>
          <w:spacing w:val="0"/>
          <w:w w:val="5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C1C1C"/>
          <w:spacing w:val="0"/>
          <w:w w:val="58"/>
          <w:sz w:val="16"/>
          <w:szCs w:val="16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7"/>
          <w:w w:val="5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2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C1C1C"/>
          <w:spacing w:val="12"/>
          <w:w w:val="12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1"/>
          <w:w w:val="60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1C1C1C"/>
          <w:spacing w:val="1"/>
          <w:w w:val="7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33334"/>
          <w:spacing w:val="1"/>
          <w:w w:val="8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33334"/>
          <w:spacing w:val="0"/>
          <w:w w:val="80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333334"/>
          <w:spacing w:val="2"/>
          <w:w w:val="8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33334"/>
          <w:spacing w:val="1"/>
          <w:w w:val="8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C1C1C"/>
          <w:spacing w:val="1"/>
          <w:w w:val="8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33334"/>
          <w:spacing w:val="1"/>
          <w:w w:val="8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33334"/>
          <w:spacing w:val="2"/>
          <w:w w:val="9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33334"/>
          <w:spacing w:val="2"/>
          <w:w w:val="9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33334"/>
          <w:spacing w:val="0"/>
          <w:w w:val="8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2240" w:h="15840"/>
          <w:pgMar w:top="0" w:bottom="280" w:left="300" w:right="1720"/>
          <w:cols w:num="2" w:equalWidth="off">
            <w:col w:w="3454" w:space="950"/>
            <w:col w:w="5816"/>
          </w:cols>
        </w:sectPr>
      </w:pPr>
      <w:r>
        <w:rPr>
          <w:rFonts w:cs="Times New Roman" w:hAnsi="Times New Roman" w:eastAsia="Times New Roman" w:ascii="Times New Roman"/>
          <w:color w:val="B6B6B8"/>
          <w:spacing w:val="0"/>
          <w:w w:val="2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B6B6B8"/>
          <w:spacing w:val="0"/>
          <w:w w:val="29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B6B6B8"/>
          <w:spacing w:val="7"/>
          <w:w w:val="2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4"/>
          <w:spacing w:val="-3"/>
          <w:w w:val="112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333334"/>
          <w:spacing w:val="-9"/>
          <w:w w:val="161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333334"/>
          <w:spacing w:val="0"/>
          <w:w w:val="101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333334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333334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4"/>
          <w:spacing w:val="1"/>
          <w:w w:val="7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4"/>
          <w:spacing w:val="0"/>
          <w:w w:val="7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334"/>
          <w:spacing w:val="0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4"/>
          <w:spacing w:val="4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4"/>
          <w:spacing w:val="0"/>
          <w:w w:val="7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33334"/>
          <w:spacing w:val="0"/>
          <w:w w:val="76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333334"/>
          <w:spacing w:val="11"/>
          <w:w w:val="76"/>
          <w:sz w:val="14"/>
          <w:szCs w:val="14"/>
        </w:rPr>
        <w:t> </w:t>
      </w:r>
      <w:r>
        <w:rPr>
          <w:rFonts w:cs="Arial" w:hAnsi="Arial" w:eastAsia="Arial" w:ascii="Arial"/>
          <w:b/>
          <w:color w:val="333334"/>
          <w:spacing w:val="-5"/>
          <w:w w:val="77"/>
          <w:sz w:val="14"/>
          <w:szCs w:val="14"/>
        </w:rPr>
        <w:t>P</w:t>
      </w:r>
      <w:r>
        <w:rPr>
          <w:rFonts w:cs="Arial" w:hAnsi="Arial" w:eastAsia="Arial" w:ascii="Arial"/>
          <w:b/>
          <w:color w:val="333334"/>
          <w:spacing w:val="-7"/>
          <w:w w:val="92"/>
          <w:sz w:val="14"/>
          <w:szCs w:val="14"/>
        </w:rPr>
        <w:t>A</w:t>
      </w:r>
      <w:r>
        <w:rPr>
          <w:rFonts w:cs="Arial" w:hAnsi="Arial" w:eastAsia="Arial" w:ascii="Arial"/>
          <w:b/>
          <w:color w:val="1C1C1C"/>
          <w:spacing w:val="-7"/>
          <w:w w:val="92"/>
          <w:sz w:val="14"/>
          <w:szCs w:val="14"/>
        </w:rPr>
        <w:t>R</w:t>
      </w:r>
      <w:r>
        <w:rPr>
          <w:rFonts w:cs="Arial" w:hAnsi="Arial" w:eastAsia="Arial" w:ascii="Arial"/>
          <w:b/>
          <w:color w:val="333334"/>
          <w:spacing w:val="-5"/>
          <w:w w:val="84"/>
          <w:sz w:val="14"/>
          <w:szCs w:val="14"/>
        </w:rPr>
        <w:t>T</w:t>
      </w:r>
      <w:r>
        <w:rPr>
          <w:rFonts w:cs="Arial" w:hAnsi="Arial" w:eastAsia="Arial" w:ascii="Arial"/>
          <w:b/>
          <w:color w:val="333334"/>
          <w:spacing w:val="0"/>
          <w:w w:val="49"/>
          <w:sz w:val="14"/>
          <w:szCs w:val="14"/>
        </w:rPr>
        <w:t>,O</w:t>
      </w:r>
      <w:r>
        <w:rPr>
          <w:rFonts w:cs="Arial" w:hAnsi="Arial" w:eastAsia="Arial" w:ascii="Arial"/>
          <w:b/>
          <w:color w:val="333334"/>
          <w:spacing w:val="-5"/>
          <w:w w:val="49"/>
          <w:sz w:val="14"/>
          <w:szCs w:val="14"/>
        </w:rPr>
        <w:t>.</w:t>
      </w:r>
      <w:r>
        <w:rPr>
          <w:rFonts w:cs="Arial" w:hAnsi="Arial" w:eastAsia="Arial" w:ascii="Arial"/>
          <w:b/>
          <w:color w:val="333334"/>
          <w:spacing w:val="-7"/>
          <w:w w:val="84"/>
          <w:sz w:val="14"/>
          <w:szCs w:val="14"/>
        </w:rPr>
        <w:t>M</w:t>
      </w:r>
      <w:r>
        <w:rPr>
          <w:rFonts w:cs="Arial" w:hAnsi="Arial" w:eastAsia="Arial" w:ascii="Arial"/>
          <w:b/>
          <w:color w:val="333334"/>
          <w:spacing w:val="-11"/>
          <w:w w:val="153"/>
          <w:sz w:val="14"/>
          <w:szCs w:val="14"/>
        </w:rPr>
        <w:t>H</w:t>
      </w:r>
      <w:r>
        <w:rPr>
          <w:rFonts w:cs="Arial" w:hAnsi="Arial" w:eastAsia="Arial" w:ascii="Arial"/>
          <w:b/>
          <w:color w:val="333334"/>
          <w:spacing w:val="-2"/>
          <w:w w:val="79"/>
          <w:sz w:val="14"/>
          <w:szCs w:val="14"/>
        </w:rPr>
        <w:t>I</w:t>
      </w:r>
      <w:r>
        <w:rPr>
          <w:rFonts w:cs="Arial" w:hAnsi="Arial" w:eastAsia="Arial" w:ascii="Arial"/>
          <w:b/>
          <w:color w:val="333334"/>
          <w:spacing w:val="-5"/>
          <w:w w:val="90"/>
          <w:sz w:val="14"/>
          <w:szCs w:val="14"/>
        </w:rPr>
        <w:t>T</w:t>
      </w:r>
      <w:r>
        <w:rPr>
          <w:rFonts w:cs="Arial" w:hAnsi="Arial" w:eastAsia="Arial" w:ascii="Arial"/>
          <w:b/>
          <w:color w:val="333334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b/>
          <w:color w:val="33333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91"/>
          <w:sz w:val="14"/>
          <w:szCs w:val="14"/>
        </w:rPr>
        <w:t>Fl</w:t>
      </w:r>
      <w:r>
        <w:rPr>
          <w:rFonts w:cs="Times New Roman" w:hAnsi="Times New Roman" w:eastAsia="Times New Roman" w:ascii="Times New Roman"/>
          <w:b/>
          <w:color w:val="333334"/>
          <w:spacing w:val="-7"/>
          <w:w w:val="9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9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333334"/>
          <w:spacing w:val="-6"/>
          <w:w w:val="10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333334"/>
          <w:spacing w:val="-1"/>
          <w:w w:val="7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333334"/>
          <w:spacing w:val="-3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333334"/>
          <w:spacing w:val="-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333334"/>
          <w:spacing w:val="-4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44"/>
          <w:szCs w:val="44"/>
        </w:rPr>
        <w:jc w:val="left"/>
        <w:spacing w:lineRule="exact" w:line="860"/>
        <w:ind w:left="2724"/>
      </w:pPr>
      <w:r>
        <w:pict>
          <v:shape type="#_x0000_t202" style="position:absolute;margin-left:270.96pt;margin-top:20.8093pt;width:55.02pt;height:20pt;mso-position-horizontal-relative:page;mso-position-vertical-relative:paragraph;z-index:-169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-25"/>
                      <w:w w:val="62"/>
                      <w:sz w:val="40"/>
                      <w:szCs w:val="40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-1"/>
                      <w:w w:val="66"/>
                      <w:sz w:val="40"/>
                      <w:szCs w:val="40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0"/>
                      <w:w w:val="77"/>
                      <w:sz w:val="40"/>
                      <w:szCs w:val="40"/>
                    </w:rPr>
                    <w:t>(J</w:t>
                  </w: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-20"/>
                      <w:w w:val="77"/>
                      <w:sz w:val="40"/>
                      <w:szCs w:val="40"/>
                    </w:rPr>
                    <w:t>j</w:t>
                  </w:r>
                  <w:r>
                    <w:rPr>
                      <w:rFonts w:cs="Times New Roman" w:hAnsi="Times New Roman" w:eastAsia="Times New Roman" w:ascii="Times New Roman"/>
                      <w:color w:val="333334"/>
                      <w:spacing w:val="0"/>
                      <w:w w:val="22"/>
                      <w:sz w:val="40"/>
                      <w:szCs w:val="4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0"/>
                      <w:w w:val="177"/>
                      <w:sz w:val="40"/>
                      <w:szCs w:val="40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color w:val="575759"/>
                      <w:spacing w:val="0"/>
                      <w:w w:val="100"/>
                      <w:sz w:val="40"/>
                      <w:szCs w:val="40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color w:val="6E6E70"/>
                      <w:spacing w:val="0"/>
                      <w:w w:val="75"/>
                      <w:sz w:val="40"/>
                      <w:szCs w:val="40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A5A5A5"/>
          <w:spacing w:val="20"/>
          <w:w w:val="17"/>
          <w:position w:val="34"/>
          <w:sz w:val="44"/>
          <w:szCs w:val="44"/>
        </w:rPr>
        <w:t>.</w:t>
      </w:r>
      <w:r>
        <w:rPr>
          <w:rFonts w:cs="Times New Roman" w:hAnsi="Times New Roman" w:eastAsia="Times New Roman" w:ascii="Times New Roman"/>
          <w:i/>
          <w:color w:val="6E6E70"/>
          <w:spacing w:val="-1"/>
          <w:w w:val="51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575759"/>
          <w:spacing w:val="0"/>
          <w:w w:val="43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575759"/>
          <w:spacing w:val="1"/>
          <w:w w:val="29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575759"/>
          <w:spacing w:val="-1023"/>
          <w:w w:val="301"/>
          <w:position w:val="-4"/>
          <w:sz w:val="74"/>
          <w:szCs w:val="74"/>
        </w:rPr>
        <w:t>~</w:t>
      </w:r>
      <w:r>
        <w:rPr>
          <w:rFonts w:cs="Times New Roman" w:hAnsi="Times New Roman" w:eastAsia="Times New Roman" w:ascii="Times New Roman"/>
          <w:i/>
          <w:color w:val="909091"/>
          <w:spacing w:val="0"/>
          <w:w w:val="7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909091"/>
          <w:spacing w:val="0"/>
          <w:w w:val="100"/>
          <w:position w:val="-4"/>
          <w:sz w:val="74"/>
          <w:szCs w:val="74"/>
        </w:rPr>
        <w:t>  </w:t>
      </w:r>
      <w:r>
        <w:rPr>
          <w:rFonts w:cs="Times New Roman" w:hAnsi="Times New Roman" w:eastAsia="Times New Roman" w:ascii="Times New Roman"/>
          <w:i/>
          <w:color w:val="909091"/>
          <w:spacing w:val="-87"/>
          <w:w w:val="100"/>
          <w:position w:val="-4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i/>
          <w:color w:val="A5A5A5"/>
          <w:spacing w:val="0"/>
          <w:w w:val="74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B6B6B8"/>
          <w:spacing w:val="0"/>
          <w:w w:val="19"/>
          <w:position w:val="-4"/>
          <w:sz w:val="74"/>
          <w:szCs w:val="74"/>
        </w:rPr>
        <w:t>-</w:t>
      </w:r>
      <w:r>
        <w:rPr>
          <w:rFonts w:cs="Times New Roman" w:hAnsi="Times New Roman" w:eastAsia="Times New Roman" w:ascii="Times New Roman"/>
          <w:i/>
          <w:color w:val="B6B6B8"/>
          <w:spacing w:val="-93"/>
          <w:w w:val="100"/>
          <w:position w:val="-4"/>
          <w:sz w:val="74"/>
          <w:szCs w:val="74"/>
        </w:rPr>
        <w:t> </w:t>
      </w:r>
      <w:r>
        <w:rPr>
          <w:rFonts w:cs="Times New Roman" w:hAnsi="Times New Roman" w:eastAsia="Times New Roman" w:ascii="Times New Roman"/>
          <w:i/>
          <w:color w:val="575759"/>
          <w:spacing w:val="-93"/>
          <w:w w:val="82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i/>
          <w:strike/>
          <w:color w:val="575759"/>
          <w:spacing w:val="-189"/>
          <w:w w:val="82"/>
          <w:position w:val="-4"/>
          <w:sz w:val="74"/>
          <w:szCs w:val="74"/>
        </w:rPr>
        <w:t>±</w:t>
      </w:r>
      <w:r>
        <w:rPr>
          <w:rFonts w:cs="Times New Roman" w:hAnsi="Times New Roman" w:eastAsia="Times New Roman" w:ascii="Times New Roman"/>
          <w:i/>
          <w:strike/>
          <w:color w:val="575759"/>
          <w:spacing w:val="-189"/>
          <w:w w:val="82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i/>
          <w:color w:val="575759"/>
          <w:spacing w:val="-189"/>
          <w:w w:val="82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i/>
          <w:color w:val="575759"/>
          <w:spacing w:val="-189"/>
          <w:w w:val="82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color w:val="575759"/>
          <w:spacing w:val="-78"/>
          <w:w w:val="96"/>
          <w:position w:val="34"/>
          <w:sz w:val="44"/>
          <w:szCs w:val="44"/>
        </w:rPr>
        <w:t>f</w:t>
      </w:r>
      <w:r>
        <w:rPr>
          <w:rFonts w:cs="Times New Roman" w:hAnsi="Times New Roman" w:eastAsia="Times New Roman" w:ascii="Times New Roman"/>
          <w:i/>
          <w:color w:val="333334"/>
          <w:spacing w:val="-189"/>
          <w:w w:val="93"/>
          <w:position w:val="-4"/>
          <w:sz w:val="74"/>
          <w:szCs w:val="74"/>
        </w:rPr>
        <w:t>¡</w:t>
      </w:r>
      <w:r>
        <w:rPr>
          <w:rFonts w:cs="Times New Roman" w:hAnsi="Times New Roman" w:eastAsia="Times New Roman" w:ascii="Times New Roman"/>
          <w:color w:val="575759"/>
          <w:spacing w:val="-118"/>
          <w:w w:val="96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i/>
          <w:color w:val="909091"/>
          <w:spacing w:val="1"/>
          <w:w w:val="20"/>
          <w:position w:val="-4"/>
          <w:sz w:val="74"/>
          <w:szCs w:val="74"/>
        </w:rPr>
        <w:t>·</w:t>
      </w:r>
      <w:r>
        <w:rPr>
          <w:rFonts w:cs="Times New Roman" w:hAnsi="Times New Roman" w:eastAsia="Times New Roman" w:ascii="Times New Roman"/>
          <w:i/>
          <w:color w:val="333334"/>
          <w:spacing w:val="-134"/>
          <w:w w:val="64"/>
          <w:position w:val="-4"/>
          <w:sz w:val="74"/>
          <w:szCs w:val="74"/>
        </w:rPr>
        <w:t>)</w:t>
      </w:r>
      <w:r>
        <w:rPr>
          <w:rFonts w:cs="Times New Roman" w:hAnsi="Times New Roman" w:eastAsia="Times New Roman" w:ascii="Times New Roman"/>
          <w:i/>
          <w:color w:val="484649"/>
          <w:spacing w:val="-257"/>
          <w:w w:val="78"/>
          <w:position w:val="-4"/>
          <w:sz w:val="74"/>
          <w:szCs w:val="74"/>
        </w:rPr>
        <w:t>~</w:t>
      </w:r>
      <w:r>
        <w:rPr>
          <w:rFonts w:cs="Times New Roman" w:hAnsi="Times New Roman" w:eastAsia="Times New Roman" w:ascii="Times New Roman"/>
          <w:color w:val="575759"/>
          <w:spacing w:val="-68"/>
          <w:w w:val="96"/>
          <w:position w:val="34"/>
          <w:sz w:val="44"/>
          <w:szCs w:val="44"/>
        </w:rPr>
        <w:t>l</w:t>
      </w:r>
      <w:r>
        <w:rPr>
          <w:rFonts w:cs="Times New Roman" w:hAnsi="Times New Roman" w:eastAsia="Times New Roman" w:ascii="Times New Roman"/>
          <w:i/>
          <w:color w:val="333334"/>
          <w:spacing w:val="-166"/>
          <w:w w:val="93"/>
          <w:position w:val="-4"/>
          <w:sz w:val="74"/>
          <w:szCs w:val="74"/>
        </w:rPr>
        <w:t>;</w:t>
      </w:r>
      <w:r>
        <w:rPr>
          <w:rFonts w:cs="Times New Roman" w:hAnsi="Times New Roman" w:eastAsia="Times New Roman" w:ascii="Times New Roman"/>
          <w:color w:val="B6B6B8"/>
          <w:spacing w:val="0"/>
          <w:w w:val="33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color w:val="6E6E70"/>
          <w:spacing w:val="8"/>
          <w:w w:val="60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i/>
          <w:color w:val="575759"/>
          <w:spacing w:val="8"/>
          <w:w w:val="73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i/>
          <w:color w:val="575759"/>
          <w:spacing w:val="-135"/>
          <w:w w:val="73"/>
          <w:position w:val="-4"/>
          <w:sz w:val="74"/>
          <w:szCs w:val="74"/>
          <w:emboss/>
        </w:rPr>
        <w:t>t</w:t>
      </w:r>
      <w:r>
        <w:rPr>
          <w:rFonts w:cs="Times New Roman" w:hAnsi="Times New Roman" w:eastAsia="Times New Roman" w:ascii="Times New Roman"/>
          <w:i/>
          <w:color w:val="575759"/>
          <w:spacing w:val="-135"/>
          <w:w w:val="73"/>
          <w:position w:val="-4"/>
          <w:sz w:val="74"/>
          <w:szCs w:val="74"/>
          <w:emboss/>
        </w:rPr>
      </w:r>
      <w:r>
        <w:rPr>
          <w:rFonts w:cs="Times New Roman" w:hAnsi="Times New Roman" w:eastAsia="Times New Roman" w:ascii="Times New Roman"/>
          <w:i/>
          <w:color w:val="575759"/>
          <w:spacing w:val="-135"/>
          <w:w w:val="73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i/>
          <w:color w:val="575759"/>
          <w:spacing w:val="-135"/>
          <w:w w:val="73"/>
          <w:position w:val="-4"/>
          <w:sz w:val="74"/>
          <w:szCs w:val="74"/>
        </w:rPr>
      </w:r>
      <w:r>
        <w:rPr>
          <w:rFonts w:cs="Times New Roman" w:hAnsi="Times New Roman" w:eastAsia="Times New Roman" w:ascii="Times New Roman"/>
          <w:color w:val="333334"/>
          <w:spacing w:val="-139"/>
          <w:w w:val="143"/>
          <w:position w:val="34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909091"/>
          <w:spacing w:val="15"/>
          <w:w w:val="16"/>
          <w:position w:val="34"/>
          <w:sz w:val="44"/>
          <w:szCs w:val="44"/>
        </w:rPr>
        <w:t>·</w:t>
      </w:r>
      <w:r>
        <w:rPr>
          <w:rFonts w:cs="Times New Roman" w:hAnsi="Times New Roman" w:eastAsia="Times New Roman" w:ascii="Times New Roman"/>
          <w:color w:val="484649"/>
          <w:spacing w:val="7"/>
          <w:w w:val="66"/>
          <w:position w:val="-4"/>
          <w:sz w:val="40"/>
          <w:szCs w:val="40"/>
        </w:rPr>
        <w:t>ú</w:t>
      </w:r>
      <w:r>
        <w:rPr>
          <w:rFonts w:cs="Times New Roman" w:hAnsi="Times New Roman" w:eastAsia="Times New Roman" w:ascii="Times New Roman"/>
          <w:color w:val="B6B6B8"/>
          <w:spacing w:val="0"/>
          <w:w w:val="26"/>
          <w:position w:val="34"/>
          <w:sz w:val="44"/>
          <w:szCs w:val="44"/>
        </w:rPr>
        <w:t>·</w:t>
      </w:r>
      <w:r>
        <w:rPr>
          <w:rFonts w:cs="Times New Roman" w:hAnsi="Times New Roman" w:eastAsia="Times New Roman" w:ascii="Times New Roman"/>
          <w:color w:val="B6B6B8"/>
          <w:spacing w:val="-2"/>
          <w:w w:val="60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color w:val="909091"/>
          <w:spacing w:val="-1"/>
          <w:w w:val="50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color w:val="909091"/>
          <w:spacing w:val="0"/>
          <w:w w:val="30"/>
          <w:position w:val="34"/>
          <w:sz w:val="44"/>
          <w:szCs w:val="44"/>
        </w:rPr>
        <w:t>-</w:t>
      </w:r>
      <w:r>
        <w:rPr>
          <w:rFonts w:cs="Times New Roman" w:hAnsi="Times New Roman" w:eastAsia="Times New Roman" w:ascii="Times New Roman"/>
          <w:color w:val="909091"/>
          <w:spacing w:val="0"/>
          <w:w w:val="100"/>
          <w:position w:val="34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909091"/>
          <w:spacing w:val="-34"/>
          <w:w w:val="100"/>
          <w:position w:val="34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333334"/>
          <w:spacing w:val="0"/>
          <w:w w:val="41"/>
          <w:position w:val="34"/>
          <w:sz w:val="44"/>
          <w:szCs w:val="44"/>
        </w:rPr>
        <w:t>~</w:t>
      </w:r>
      <w:r>
        <w:rPr>
          <w:rFonts w:cs="Times New Roman" w:hAnsi="Times New Roman" w:eastAsia="Times New Roman" w:ascii="Times New Roman"/>
          <w:color w:val="333334"/>
          <w:spacing w:val="0"/>
          <w:w w:val="41"/>
          <w:position w:val="34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333334"/>
          <w:spacing w:val="19"/>
          <w:w w:val="41"/>
          <w:position w:val="34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6E6E70"/>
          <w:spacing w:val="-2"/>
          <w:w w:val="70"/>
          <w:position w:val="-4"/>
          <w:sz w:val="40"/>
          <w:szCs w:val="40"/>
        </w:rPr>
        <w:t>)</w:t>
      </w:r>
      <w:r>
        <w:rPr>
          <w:rFonts w:cs="Times New Roman" w:hAnsi="Times New Roman" w:eastAsia="Times New Roman" w:ascii="Times New Roman"/>
          <w:color w:val="6E6E70"/>
          <w:spacing w:val="-4"/>
          <w:w w:val="158"/>
          <w:position w:val="-4"/>
          <w:sz w:val="40"/>
          <w:szCs w:val="40"/>
        </w:rPr>
        <w:t>)</w:t>
      </w:r>
      <w:r>
        <w:rPr>
          <w:rFonts w:cs="Times New Roman" w:hAnsi="Times New Roman" w:eastAsia="Times New Roman" w:ascii="Times New Roman"/>
          <w:color w:val="909091"/>
          <w:spacing w:val="0"/>
          <w:w w:val="108"/>
          <w:position w:val="-4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color w:val="909091"/>
          <w:spacing w:val="-54"/>
          <w:w w:val="100"/>
          <w:position w:val="-4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color w:val="909091"/>
          <w:spacing w:val="0"/>
          <w:w w:val="17"/>
          <w:position w:val="34"/>
          <w:sz w:val="44"/>
          <w:szCs w:val="4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0"/>
        <w:ind w:left="2671"/>
        <w:sectPr>
          <w:type w:val="continuous"/>
          <w:pgSz w:w="12240" w:h="15840"/>
          <w:pgMar w:top="0" w:bottom="280" w:left="300" w:right="1720"/>
        </w:sectPr>
      </w:pPr>
      <w:r>
        <w:rPr>
          <w:rFonts w:cs="Arial" w:hAnsi="Arial" w:eastAsia="Arial" w:ascii="Arial"/>
          <w:b/>
          <w:i/>
          <w:color w:val="6E6E70"/>
          <w:spacing w:val="0"/>
          <w:w w:val="195"/>
          <w:position w:val="-6"/>
          <w:sz w:val="12"/>
          <w:szCs w:val="12"/>
        </w:rPr>
        <w:t>-</w:t>
      </w:r>
      <w:r>
        <w:rPr>
          <w:rFonts w:cs="Arial" w:hAnsi="Arial" w:eastAsia="Arial" w:ascii="Arial"/>
          <w:b/>
          <w:i/>
          <w:color w:val="6E6E70"/>
          <w:spacing w:val="0"/>
          <w:w w:val="195"/>
          <w:position w:val="-6"/>
          <w:sz w:val="12"/>
          <w:szCs w:val="12"/>
        </w:rPr>
        <w:t>                 </w:t>
      </w:r>
      <w:r>
        <w:rPr>
          <w:rFonts w:cs="Arial" w:hAnsi="Arial" w:eastAsia="Arial" w:ascii="Arial"/>
          <w:b/>
          <w:i/>
          <w:color w:val="6E6E70"/>
          <w:spacing w:val="51"/>
          <w:w w:val="195"/>
          <w:position w:val="-6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6E6E70"/>
          <w:spacing w:val="-4"/>
          <w:w w:val="600"/>
          <w:position w:val="-6"/>
          <w:sz w:val="12"/>
          <w:szCs w:val="12"/>
        </w:rPr>
        <w:t>-</w:t>
      </w:r>
      <w:r>
        <w:rPr>
          <w:rFonts w:cs="Arial" w:hAnsi="Arial" w:eastAsia="Arial" w:ascii="Arial"/>
          <w:b/>
          <w:i/>
          <w:color w:val="6E6E70"/>
          <w:spacing w:val="0"/>
          <w:w w:val="305"/>
          <w:position w:val="-6"/>
          <w:sz w:val="12"/>
          <w:szCs w:val="12"/>
        </w:rPr>
        <w:t>-</w:t>
      </w:r>
      <w:r>
        <w:rPr>
          <w:rFonts w:cs="Arial" w:hAnsi="Arial" w:eastAsia="Arial" w:ascii="Arial"/>
          <w:b/>
          <w:i/>
          <w:color w:val="6E6E70"/>
          <w:spacing w:val="0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6E6E70"/>
          <w:spacing w:val="-16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A5A5A5"/>
          <w:spacing w:val="0"/>
          <w:w w:val="46"/>
          <w:position w:val="-6"/>
          <w:sz w:val="12"/>
          <w:szCs w:val="12"/>
        </w:rPr>
        <w:t>•</w:t>
      </w:r>
      <w:r>
        <w:rPr>
          <w:rFonts w:cs="Arial" w:hAnsi="Arial" w:eastAsia="Arial" w:ascii="Arial"/>
          <w:b/>
          <w:i/>
          <w:color w:val="A5A5A5"/>
          <w:spacing w:val="0"/>
          <w:w w:val="46"/>
          <w:position w:val="-6"/>
          <w:sz w:val="12"/>
          <w:szCs w:val="12"/>
        </w:rPr>
        <w:t>                                   </w:t>
      </w:r>
      <w:r>
        <w:rPr>
          <w:rFonts w:cs="Arial" w:hAnsi="Arial" w:eastAsia="Arial" w:ascii="Arial"/>
          <w:b/>
          <w:i/>
          <w:color w:val="A5A5A5"/>
          <w:spacing w:val="11"/>
          <w:w w:val="46"/>
          <w:position w:val="-6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333334"/>
          <w:spacing w:val="0"/>
          <w:w w:val="82"/>
          <w:position w:val="-6"/>
          <w:sz w:val="12"/>
          <w:szCs w:val="12"/>
        </w:rPr>
        <w:t>(J</w:t>
      </w:r>
      <w:r>
        <w:rPr>
          <w:rFonts w:cs="Arial" w:hAnsi="Arial" w:eastAsia="Arial" w:ascii="Arial"/>
          <w:b/>
          <w:i/>
          <w:color w:val="333334"/>
          <w:spacing w:val="0"/>
          <w:w w:val="82"/>
          <w:position w:val="-6"/>
          <w:sz w:val="12"/>
          <w:szCs w:val="12"/>
        </w:rPr>
        <w:t>    </w:t>
      </w:r>
      <w:r>
        <w:rPr>
          <w:rFonts w:cs="Arial" w:hAnsi="Arial" w:eastAsia="Arial" w:ascii="Arial"/>
          <w:b/>
          <w:i/>
          <w:color w:val="333334"/>
          <w:spacing w:val="7"/>
          <w:w w:val="82"/>
          <w:position w:val="-6"/>
          <w:sz w:val="12"/>
          <w:szCs w:val="12"/>
        </w:rPr>
        <w:t> </w:t>
      </w:r>
      <w:r>
        <w:rPr>
          <w:rFonts w:cs="Arial" w:hAnsi="Arial" w:eastAsia="Arial" w:ascii="Arial"/>
          <w:i/>
          <w:color w:val="484649"/>
          <w:spacing w:val="0"/>
          <w:w w:val="140"/>
          <w:position w:val="-6"/>
          <w:sz w:val="12"/>
          <w:szCs w:val="12"/>
        </w:rPr>
        <w:t>rl</w:t>
      </w:r>
      <w:r>
        <w:rPr>
          <w:rFonts w:cs="Arial" w:hAnsi="Arial" w:eastAsia="Arial" w:ascii="Arial"/>
          <w:i/>
          <w:color w:val="484649"/>
          <w:spacing w:val="-1"/>
          <w:w w:val="140"/>
          <w:position w:val="-6"/>
          <w:sz w:val="12"/>
          <w:szCs w:val="12"/>
        </w:rPr>
        <w:t>f</w:t>
      </w:r>
      <w:r>
        <w:rPr>
          <w:rFonts w:cs="Arial" w:hAnsi="Arial" w:eastAsia="Arial" w:ascii="Arial"/>
          <w:i/>
          <w:color w:val="333334"/>
          <w:spacing w:val="-41"/>
          <w:w w:val="126"/>
          <w:position w:val="-6"/>
          <w:sz w:val="12"/>
          <w:szCs w:val="12"/>
        </w:rPr>
        <w:t>,</w:t>
      </w:r>
      <w:r>
        <w:rPr>
          <w:rFonts w:cs="Arial" w:hAnsi="Arial" w:eastAsia="Arial" w:ascii="Arial"/>
          <w:i/>
          <w:color w:val="484649"/>
          <w:spacing w:val="9"/>
          <w:w w:val="140"/>
          <w:position w:val="-6"/>
          <w:sz w:val="12"/>
          <w:szCs w:val="12"/>
        </w:rPr>
        <w:t>'</w:t>
      </w:r>
      <w:r>
        <w:rPr>
          <w:rFonts w:cs="Arial" w:hAnsi="Arial" w:eastAsia="Arial" w:ascii="Arial"/>
          <w:i/>
          <w:color w:val="333334"/>
          <w:spacing w:val="0"/>
          <w:w w:val="126"/>
          <w:position w:val="-6"/>
          <w:sz w:val="12"/>
          <w:szCs w:val="12"/>
        </w:rPr>
        <w:t>S</w:t>
      </w:r>
      <w:r>
        <w:rPr>
          <w:rFonts w:cs="Arial" w:hAnsi="Arial" w:eastAsia="Arial" w:ascii="Arial"/>
          <w:i/>
          <w:color w:val="333334"/>
          <w:spacing w:val="-11"/>
          <w:w w:val="126"/>
          <w:position w:val="-6"/>
          <w:sz w:val="12"/>
          <w:szCs w:val="12"/>
        </w:rPr>
        <w:t>?</w:t>
      </w:r>
      <w:r>
        <w:rPr>
          <w:rFonts w:cs="Arial" w:hAnsi="Arial" w:eastAsia="Arial" w:ascii="Arial"/>
          <w:i/>
          <w:color w:val="333334"/>
          <w:spacing w:val="0"/>
          <w:w w:val="90"/>
          <w:position w:val="-6"/>
          <w:sz w:val="12"/>
          <w:szCs w:val="12"/>
        </w:rPr>
        <w:t>f</w:t>
      </w:r>
      <w:r>
        <w:rPr>
          <w:rFonts w:cs="Arial" w:hAnsi="Arial" w:eastAsia="Arial" w:ascii="Arial"/>
          <w:i/>
          <w:color w:val="333334"/>
          <w:spacing w:val="-13"/>
          <w:w w:val="90"/>
          <w:position w:val="-6"/>
          <w:sz w:val="12"/>
          <w:szCs w:val="12"/>
        </w:rPr>
        <w:t>1</w:t>
      </w:r>
      <w:r>
        <w:rPr>
          <w:rFonts w:cs="Arial" w:hAnsi="Arial" w:eastAsia="Arial" w:ascii="Arial"/>
          <w:i/>
          <w:color w:val="6E6E70"/>
          <w:spacing w:val="-32"/>
          <w:w w:val="109"/>
          <w:position w:val="-6"/>
          <w:sz w:val="12"/>
          <w:szCs w:val="12"/>
        </w:rPr>
        <w:t>y</w:t>
      </w:r>
      <w:r>
        <w:rPr>
          <w:rFonts w:cs="Arial" w:hAnsi="Arial" w:eastAsia="Arial" w:ascii="Arial"/>
          <w:i/>
          <w:color w:val="575759"/>
          <w:spacing w:val="0"/>
          <w:w w:val="86"/>
          <w:position w:val="-6"/>
          <w:sz w:val="12"/>
          <w:szCs w:val="12"/>
        </w:rPr>
        <w:t>.,,</w:t>
      </w:r>
      <w:r>
        <w:rPr>
          <w:rFonts w:cs="Arial" w:hAnsi="Arial" w:eastAsia="Arial" w:ascii="Arial"/>
          <w:i/>
          <w:color w:val="575759"/>
          <w:spacing w:val="15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i/>
          <w:color w:val="909091"/>
          <w:spacing w:val="0"/>
          <w:w w:val="164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80"/>
        <w:ind w:left="300" w:right="-64"/>
      </w:pPr>
      <w:r>
        <w:rPr>
          <w:rFonts w:cs="Arial" w:hAnsi="Arial" w:eastAsia="Arial" w:ascii="Arial"/>
          <w:color w:val="575759"/>
          <w:spacing w:val="0"/>
          <w:w w:val="20"/>
          <w:position w:val="3"/>
          <w:sz w:val="26"/>
          <w:szCs w:val="26"/>
        </w:rPr>
        <w:t>!</w:t>
      </w:r>
      <w:r>
        <w:rPr>
          <w:rFonts w:cs="Arial" w:hAnsi="Arial" w:eastAsia="Arial" w:ascii="Arial"/>
          <w:color w:val="575759"/>
          <w:spacing w:val="0"/>
          <w:w w:val="20"/>
          <w:position w:val="3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75759"/>
          <w:spacing w:val="13"/>
          <w:w w:val="20"/>
          <w:position w:val="3"/>
          <w:sz w:val="26"/>
          <w:szCs w:val="26"/>
        </w:rPr>
        <w:t> </w:t>
      </w:r>
      <w:r>
        <w:rPr>
          <w:rFonts w:cs="Arial" w:hAnsi="Arial" w:eastAsia="Arial" w:ascii="Arial"/>
          <w:color w:val="6E6E70"/>
          <w:spacing w:val="-5"/>
          <w:w w:val="70"/>
          <w:position w:val="4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6E6E70"/>
          <w:spacing w:val="0"/>
          <w:w w:val="128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6E6E70"/>
          <w:spacing w:val="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75759"/>
          <w:spacing w:val="0"/>
          <w:w w:val="52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909091"/>
          <w:spacing w:val="0"/>
          <w:w w:val="294"/>
          <w:position w:val="4"/>
          <w:sz w:val="10"/>
          <w:szCs w:val="10"/>
        </w:rPr>
        <w:t>-</w:t>
      </w:r>
      <w:r>
        <w:rPr>
          <w:rFonts w:cs="Arial" w:hAnsi="Arial" w:eastAsia="Arial" w:ascii="Arial"/>
          <w:color w:val="909091"/>
          <w:spacing w:val="0"/>
          <w:w w:val="100"/>
          <w:position w:val="4"/>
          <w:sz w:val="10"/>
          <w:szCs w:val="10"/>
        </w:rPr>
        <w:t>   </w:t>
      </w:r>
      <w:r>
        <w:rPr>
          <w:rFonts w:cs="Arial" w:hAnsi="Arial" w:eastAsia="Arial" w:ascii="Arial"/>
          <w:color w:val="909091"/>
          <w:spacing w:val="7"/>
          <w:w w:val="100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6E6E70"/>
          <w:spacing w:val="0"/>
          <w:w w:val="73"/>
          <w:position w:val="4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86" w:lineRule="exact" w:line="200"/>
        <w:sectPr>
          <w:type w:val="continuous"/>
          <w:pgSz w:w="12240" w:h="15840"/>
          <w:pgMar w:top="0" w:bottom="280" w:left="300" w:right="1720"/>
          <w:cols w:num="2" w:equalWidth="off">
            <w:col w:w="4621" w:space="105"/>
            <w:col w:w="549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33334"/>
          <w:spacing w:val="-1"/>
          <w:w w:val="90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333334"/>
          <w:spacing w:val="-120"/>
          <w:w w:val="119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b/>
          <w:color w:val="333334"/>
          <w:spacing w:val="1"/>
          <w:w w:val="77"/>
          <w:position w:val="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65"/>
          <w:position w:val="5"/>
          <w:sz w:val="12"/>
          <w:szCs w:val="12"/>
        </w:rPr>
        <w:t>)r</w:t>
      </w:r>
      <w:r>
        <w:rPr>
          <w:rFonts w:cs="Times New Roman" w:hAnsi="Times New Roman" w:eastAsia="Times New Roman" w:ascii="Times New Roman"/>
          <w:b/>
          <w:color w:val="575759"/>
          <w:spacing w:val="-17"/>
          <w:w w:val="65"/>
          <w:position w:val="5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b/>
          <w:color w:val="484649"/>
          <w:spacing w:val="-7"/>
          <w:w w:val="53"/>
          <w:position w:val="-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b/>
          <w:color w:val="575759"/>
          <w:spacing w:val="-32"/>
          <w:w w:val="65"/>
          <w:position w:val="5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b/>
          <w:color w:val="484649"/>
          <w:spacing w:val="-11"/>
          <w:w w:val="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b/>
          <w:color w:val="333334"/>
          <w:spacing w:val="-1"/>
          <w:w w:val="70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484649"/>
          <w:spacing w:val="-64"/>
          <w:w w:val="104"/>
          <w:position w:val="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70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484649"/>
          <w:spacing w:val="-55"/>
          <w:w w:val="92"/>
          <w:position w:val="5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70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333334"/>
          <w:spacing w:val="-5"/>
          <w:w w:val="7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b/>
          <w:color w:val="333334"/>
          <w:spacing w:val="-26"/>
          <w:w w:val="79"/>
          <w:position w:val="-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b/>
          <w:color w:val="333334"/>
          <w:spacing w:val="-104"/>
          <w:w w:val="208"/>
          <w:position w:val="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79"/>
          <w:position w:val="-1"/>
          <w:sz w:val="14"/>
          <w:szCs w:val="14"/>
        </w:rPr>
        <w:t>,l</w:t>
      </w:r>
      <w:r>
        <w:rPr>
          <w:rFonts w:cs="Times New Roman" w:hAnsi="Times New Roman" w:eastAsia="Times New Roman" w:ascii="Times New Roman"/>
          <w:b/>
          <w:color w:val="333334"/>
          <w:spacing w:val="-4"/>
          <w:w w:val="79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b/>
          <w:color w:val="333334"/>
          <w:spacing w:val="-9"/>
          <w:w w:val="86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484649"/>
          <w:spacing w:val="-60"/>
          <w:w w:val="104"/>
          <w:position w:val="5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86"/>
          <w:position w:val="-1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b/>
          <w:color w:val="333334"/>
          <w:spacing w:val="-80"/>
          <w:w w:val="86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484649"/>
          <w:spacing w:val="5"/>
          <w:w w:val="104"/>
          <w:position w:val="5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b/>
          <w:color w:val="333334"/>
          <w:spacing w:val="-69"/>
          <w:w w:val="120"/>
          <w:position w:val="5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b/>
          <w:color w:val="333334"/>
          <w:spacing w:val="-6"/>
          <w:w w:val="100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-21"/>
          <w:w w:val="92"/>
          <w:position w:val="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-14"/>
          <w:w w:val="100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-44"/>
          <w:w w:val="92"/>
          <w:position w:val="5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b/>
          <w:color w:val="B6B6B8"/>
          <w:spacing w:val="0"/>
          <w:w w:val="42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81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-27"/>
          <w:w w:val="81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-28"/>
          <w:w w:val="92"/>
          <w:position w:val="5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b/>
          <w:color w:val="333334"/>
          <w:spacing w:val="-3"/>
          <w:w w:val="8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349"/>
          <w:position w:val="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655" w:right="4078"/>
      </w:pPr>
      <w:r>
        <w:pict>
          <v:shape type="#_x0000_t75" style="position:absolute;margin-left:0pt;margin-top:0pt;width:612pt;height:792pt;mso-position-horizontal-relative:page;mso-position-vertical-relative:page;z-index:-1692">
            <v:imagedata o:title="" r:id="rId13"/>
          </v:shape>
        </w:pict>
      </w:r>
      <w:r>
        <w:rPr>
          <w:rFonts w:cs="Times New Roman" w:hAnsi="Times New Roman" w:eastAsia="Times New Roman" w:ascii="Times New Roman"/>
          <w:b/>
          <w:color w:val="B6B6B8"/>
          <w:spacing w:val="0"/>
          <w:w w:val="4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b/>
          <w:color w:val="909091"/>
          <w:spacing w:val="0"/>
          <w:w w:val="4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909091"/>
          <w:spacing w:val="0"/>
          <w:w w:val="49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b/>
          <w:color w:val="909091"/>
          <w:spacing w:val="19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909091"/>
          <w:spacing w:val="0"/>
          <w:w w:val="4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909091"/>
          <w:spacing w:val="0"/>
          <w:w w:val="49"/>
          <w:sz w:val="18"/>
          <w:szCs w:val="18"/>
        </w:rPr>
        <w:t>          </w:t>
      </w:r>
      <w:r>
        <w:rPr>
          <w:rFonts w:cs="Times New Roman" w:hAnsi="Times New Roman" w:eastAsia="Times New Roman" w:ascii="Times New Roman"/>
          <w:b/>
          <w:color w:val="909091"/>
          <w:spacing w:val="9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-1"/>
          <w:w w:val="5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484649"/>
          <w:spacing w:val="-1"/>
          <w:w w:val="5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484649"/>
          <w:spacing w:val="-1"/>
          <w:w w:val="8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333334"/>
          <w:spacing w:val="-12"/>
          <w:w w:val="9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484649"/>
          <w:spacing w:val="-1"/>
          <w:w w:val="7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484649"/>
          <w:spacing w:val="-3"/>
          <w:w w:val="18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-19"/>
          <w:w w:val="24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484649"/>
          <w:spacing w:val="-8"/>
          <w:w w:val="16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67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333334"/>
          <w:spacing w:val="-16"/>
          <w:w w:val="67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b/>
          <w:color w:val="484649"/>
          <w:spacing w:val="-3"/>
          <w:w w:val="16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-5"/>
          <w:w w:val="7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575759"/>
          <w:spacing w:val="-2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-1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7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b/>
          <w:color w:val="575759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6E6E70"/>
          <w:spacing w:val="0"/>
          <w:w w:val="5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/>
        <w:ind w:left="3791" w:right="3978"/>
      </w:pPr>
      <w:r>
        <w:rPr>
          <w:rFonts w:cs="Arial" w:hAnsi="Arial" w:eastAsia="Arial" w:ascii="Arial"/>
          <w:color w:val="909091"/>
          <w:w w:val="36"/>
          <w:sz w:val="16"/>
          <w:szCs w:val="16"/>
        </w:rPr>
        <w:t>·</w:t>
      </w:r>
      <w:r>
        <w:rPr>
          <w:rFonts w:cs="Arial" w:hAnsi="Arial" w:eastAsia="Arial" w:ascii="Arial"/>
          <w:color w:val="333334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333334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2"/>
          <w:w w:val="90"/>
          <w:sz w:val="16"/>
          <w:szCs w:val="16"/>
        </w:rPr>
        <w:t>J</w:t>
      </w:r>
      <w:r>
        <w:rPr>
          <w:rFonts w:cs="Arial" w:hAnsi="Arial" w:eastAsia="Arial" w:ascii="Arial"/>
          <w:color w:val="333334"/>
          <w:spacing w:val="-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333334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33334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-3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33333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333334"/>
          <w:spacing w:val="-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333334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3333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1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333334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-2"/>
          <w:w w:val="93"/>
          <w:sz w:val="16"/>
          <w:szCs w:val="16"/>
        </w:rPr>
        <w:t>H</w:t>
      </w:r>
      <w:r>
        <w:rPr>
          <w:rFonts w:cs="Arial" w:hAnsi="Arial" w:eastAsia="Arial" w:ascii="Arial"/>
          <w:color w:val="333334"/>
          <w:spacing w:val="-1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-7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333334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334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333334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33333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40"/>
        <w:ind w:left="4268" w:right="4405"/>
      </w:pPr>
      <w:r>
        <w:rPr>
          <w:rFonts w:cs="Times New Roman" w:hAnsi="Times New Roman" w:eastAsia="Times New Roman" w:ascii="Times New Roman"/>
          <w:color w:val="333334"/>
          <w:spacing w:val="-4"/>
          <w:w w:val="9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33334"/>
          <w:spacing w:val="-2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33334"/>
          <w:spacing w:val="-4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33334"/>
          <w:spacing w:val="-3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4"/>
          <w:spacing w:val="-4"/>
          <w:w w:val="11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4"/>
          <w:spacing w:val="-3"/>
          <w:w w:val="9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33334"/>
          <w:spacing w:val="-5"/>
          <w:w w:val="10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33334"/>
          <w:spacing w:val="-4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33334"/>
          <w:spacing w:val="-2"/>
          <w:w w:val="9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75759"/>
          <w:spacing w:val="0"/>
          <w:w w:val="7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75759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4"/>
          <w:spacing w:val="-4"/>
          <w:w w:val="9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333334"/>
          <w:spacing w:val="-4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84649"/>
          <w:spacing w:val="0"/>
          <w:w w:val="79"/>
          <w:sz w:val="14"/>
          <w:szCs w:val="14"/>
        </w:rPr>
        <w:t>l-</w:t>
      </w:r>
      <w:r>
        <w:rPr>
          <w:rFonts w:cs="Times New Roman" w:hAnsi="Times New Roman" w:eastAsia="Times New Roman" w:ascii="Times New Roman"/>
          <w:color w:val="484649"/>
          <w:spacing w:val="-3"/>
          <w:w w:val="79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333334"/>
          <w:spacing w:val="-4"/>
          <w:w w:val="11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4"/>
          <w:spacing w:val="-4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33334"/>
          <w:spacing w:val="0"/>
          <w:w w:val="116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333334"/>
          <w:spacing w:val="-4"/>
          <w:w w:val="116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333334"/>
          <w:spacing w:val="0"/>
          <w:w w:val="71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 w:lineRule="exact" w:line="100"/>
        <w:ind w:left="295"/>
      </w:pPr>
      <w:r>
        <w:rPr>
          <w:rFonts w:cs="Arial" w:hAnsi="Arial" w:eastAsia="Arial" w:ascii="Arial"/>
          <w:color w:val="909091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295"/>
      </w:pPr>
      <w:r>
        <w:rPr>
          <w:rFonts w:cs="Times New Roman" w:hAnsi="Times New Roman" w:eastAsia="Times New Roman" w:ascii="Times New Roman"/>
          <w:color w:val="909091"/>
          <w:spacing w:val="0"/>
          <w:w w:val="37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95"/>
      </w:pPr>
      <w:r>
        <w:rPr>
          <w:rFonts w:cs="Arial" w:hAnsi="Arial" w:eastAsia="Arial" w:ascii="Arial"/>
          <w:color w:val="6E6E70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9"/>
        <w:ind w:left="295"/>
      </w:pPr>
      <w:r>
        <w:rPr>
          <w:rFonts w:cs="Arial" w:hAnsi="Arial" w:eastAsia="Arial" w:ascii="Arial"/>
          <w:color w:val="6E6E70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8"/>
        <w:ind w:left="295"/>
      </w:pPr>
      <w:r>
        <w:rPr>
          <w:rFonts w:cs="Arial" w:hAnsi="Arial" w:eastAsia="Arial" w:ascii="Arial"/>
          <w:color w:val="6E6E70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5"/>
        <w:ind w:left="295"/>
      </w:pPr>
      <w:r>
        <w:pict>
          <v:shape type="#_x0000_t202" style="position:absolute;margin-left:30.96pt;margin-top:2.74057pt;width:1.18881pt;height:17pt;mso-position-horizontal-relative:page;mso-position-vertical-relative:paragraph;z-index:-168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Arial" w:hAnsi="Arial" w:eastAsia="Arial" w:ascii="Arial"/>
                      <w:color w:val="909091"/>
                      <w:spacing w:val="0"/>
                      <w:w w:val="21"/>
                      <w:sz w:val="34"/>
                      <w:szCs w:val="3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09091"/>
          <w:spacing w:val="0"/>
          <w:w w:val="3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439"/>
      </w:pPr>
      <w:r>
        <w:rPr>
          <w:rFonts w:cs="Arial" w:hAnsi="Arial" w:eastAsia="Arial" w:ascii="Arial"/>
          <w:b/>
          <w:color w:val="484649"/>
          <w:spacing w:val="-6"/>
          <w:w w:val="88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333334"/>
          <w:spacing w:val="-7"/>
          <w:w w:val="96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333334"/>
          <w:spacing w:val="-5"/>
          <w:w w:val="87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484649"/>
          <w:spacing w:val="0"/>
          <w:w w:val="92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484649"/>
          <w:spacing w:val="-13"/>
          <w:w w:val="9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484649"/>
          <w:spacing w:val="-3"/>
          <w:w w:val="57"/>
          <w:position w:val="2"/>
          <w:sz w:val="10"/>
          <w:szCs w:val="10"/>
        </w:rPr>
        <w:t>1</w:t>
      </w:r>
      <w:r>
        <w:rPr>
          <w:rFonts w:cs="Arial" w:hAnsi="Arial" w:eastAsia="Arial" w:ascii="Arial"/>
          <w:b/>
          <w:color w:val="333334"/>
          <w:spacing w:val="0"/>
          <w:w w:val="88"/>
          <w:position w:val="-1"/>
          <w:sz w:val="10"/>
          <w:szCs w:val="10"/>
        </w:rPr>
        <w:t>Z</w:t>
      </w:r>
      <w:r>
        <w:rPr>
          <w:rFonts w:cs="Arial" w:hAnsi="Arial" w:eastAsia="Arial" w:ascii="Arial"/>
          <w:b/>
          <w:color w:val="333334"/>
          <w:spacing w:val="-12"/>
          <w:w w:val="88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484649"/>
          <w:spacing w:val="0"/>
          <w:w w:val="92"/>
          <w:position w:val="-1"/>
          <w:sz w:val="10"/>
          <w:szCs w:val="10"/>
        </w:rPr>
        <w:t>OO</w:t>
      </w:r>
      <w:r>
        <w:rPr>
          <w:rFonts w:cs="Arial" w:hAnsi="Arial" w:eastAsia="Arial" w:ascii="Arial"/>
          <w:b/>
          <w:color w:val="484649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0"/>
          <w:w w:val="91"/>
          <w:position w:val="-1"/>
          <w:sz w:val="10"/>
          <w:szCs w:val="10"/>
        </w:rPr>
        <w:t>FOR</w:t>
      </w:r>
      <w:r>
        <w:rPr>
          <w:rFonts w:cs="Arial" w:hAnsi="Arial" w:eastAsia="Arial" w:ascii="Arial"/>
          <w:b/>
          <w:color w:val="484649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333334"/>
          <w:spacing w:val="0"/>
          <w:w w:val="92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333334"/>
          <w:spacing w:val="-12"/>
          <w:w w:val="9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333334"/>
          <w:spacing w:val="-7"/>
          <w:w w:val="103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484649"/>
          <w:spacing w:val="-17"/>
          <w:w w:val="109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484649"/>
          <w:spacing w:val="0"/>
          <w:w w:val="130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484649"/>
          <w:spacing w:val="-12"/>
          <w:w w:val="130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484649"/>
          <w:spacing w:val="0"/>
          <w:w w:val="92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484649"/>
          <w:spacing w:val="-13"/>
          <w:w w:val="9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333334"/>
          <w:spacing w:val="-5"/>
          <w:w w:val="87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484649"/>
          <w:spacing w:val="0"/>
          <w:w w:val="99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484649"/>
          <w:spacing w:val="-14"/>
          <w:w w:val="99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575759"/>
          <w:spacing w:val="-8"/>
          <w:w w:val="69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333334"/>
          <w:spacing w:val="0"/>
          <w:w w:val="115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4"/>
          <w:spacing w:val="-6"/>
          <w:w w:val="115"/>
          <w:position w:val="-1"/>
          <w:sz w:val="10"/>
          <w:szCs w:val="10"/>
        </w:rPr>
        <w:t>\</w:t>
      </w:r>
      <w:r>
        <w:rPr>
          <w:rFonts w:cs="Arial" w:hAnsi="Arial" w:eastAsia="Arial" w:ascii="Arial"/>
          <w:b/>
          <w:color w:val="484649"/>
          <w:spacing w:val="-8"/>
          <w:w w:val="118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333334"/>
          <w:spacing w:val="-6"/>
          <w:w w:val="96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333334"/>
          <w:spacing w:val="-7"/>
          <w:w w:val="113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color w:val="484649"/>
          <w:spacing w:val="0"/>
          <w:w w:val="72"/>
          <w:position w:val="-1"/>
          <w:sz w:val="10"/>
          <w:szCs w:val="10"/>
        </w:rPr>
        <w:t>,</w:t>
      </w:r>
      <w:r>
        <w:rPr>
          <w:rFonts w:cs="Arial" w:hAnsi="Arial" w:eastAsia="Arial" w:ascii="Arial"/>
          <w:b/>
          <w:color w:val="484649"/>
          <w:spacing w:val="-6"/>
          <w:w w:val="72"/>
          <w:position w:val="-1"/>
          <w:sz w:val="10"/>
          <w:szCs w:val="10"/>
        </w:rPr>
        <w:t>¿</w:t>
      </w:r>
      <w:r>
        <w:rPr>
          <w:rFonts w:cs="Arial" w:hAnsi="Arial" w:eastAsia="Arial" w:ascii="Arial"/>
          <w:b/>
          <w:color w:val="333334"/>
          <w:spacing w:val="-7"/>
          <w:w w:val="103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484649"/>
          <w:spacing w:val="-6"/>
          <w:w w:val="100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575759"/>
          <w:spacing w:val="-6"/>
          <w:w w:val="104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333334"/>
          <w:spacing w:val="-8"/>
          <w:w w:val="109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484649"/>
          <w:spacing w:val="-7"/>
          <w:w w:val="112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333334"/>
          <w:spacing w:val="-7"/>
          <w:w w:val="110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333334"/>
          <w:spacing w:val="0"/>
          <w:w w:val="99"/>
          <w:position w:val="-1"/>
          <w:sz w:val="10"/>
          <w:szCs w:val="10"/>
        </w:rPr>
        <w:t>UE</w:t>
      </w:r>
      <w:r>
        <w:rPr>
          <w:rFonts w:cs="Arial" w:hAnsi="Arial" w:eastAsia="Arial" w:ascii="Arial"/>
          <w:b/>
          <w:color w:val="333334"/>
          <w:spacing w:val="-17"/>
          <w:w w:val="99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333334"/>
          <w:spacing w:val="0"/>
          <w:w w:val="96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333334"/>
          <w:spacing w:val="-8"/>
          <w:w w:val="96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484649"/>
          <w:spacing w:val="-6"/>
          <w:w w:val="81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484649"/>
          <w:spacing w:val="0"/>
          <w:w w:val="96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484649"/>
          <w:spacing w:val="-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-6"/>
          <w:w w:val="88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484649"/>
          <w:spacing w:val="-6"/>
          <w:w w:val="96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575759"/>
          <w:spacing w:val="-7"/>
          <w:w w:val="96"/>
          <w:position w:val="-1"/>
          <w:sz w:val="10"/>
          <w:szCs w:val="10"/>
        </w:rPr>
        <w:t>G</w:t>
      </w:r>
      <w:r>
        <w:rPr>
          <w:rFonts w:cs="Arial" w:hAnsi="Arial" w:eastAsia="Arial" w:ascii="Arial"/>
          <w:b/>
          <w:color w:val="484649"/>
          <w:spacing w:val="-7"/>
          <w:w w:val="96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6E6E70"/>
          <w:spacing w:val="-3"/>
          <w:w w:val="57"/>
          <w:position w:val="-1"/>
          <w:sz w:val="10"/>
          <w:szCs w:val="10"/>
        </w:rPr>
        <w:t>J</w:t>
      </w:r>
      <w:r>
        <w:rPr>
          <w:rFonts w:cs="Arial" w:hAnsi="Arial" w:eastAsia="Arial" w:ascii="Arial"/>
          <w:b/>
          <w:color w:val="333334"/>
          <w:spacing w:val="0"/>
          <w:w w:val="115"/>
          <w:position w:val="-1"/>
          <w:sz w:val="10"/>
          <w:szCs w:val="10"/>
        </w:rPr>
        <w:t>,</w:t>
      </w:r>
      <w:r>
        <w:rPr>
          <w:rFonts w:cs="Arial" w:hAnsi="Arial" w:eastAsia="Arial" w:ascii="Arial"/>
          <w:b/>
          <w:color w:val="333334"/>
          <w:spacing w:val="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333334"/>
          <w:spacing w:val="-6"/>
          <w:w w:val="97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333334"/>
          <w:spacing w:val="-6"/>
          <w:w w:val="97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575759"/>
          <w:spacing w:val="0"/>
          <w:w w:val="97"/>
          <w:position w:val="-1"/>
          <w:sz w:val="10"/>
          <w:szCs w:val="10"/>
        </w:rPr>
        <w:t>SOt</w:t>
      </w:r>
      <w:r>
        <w:rPr>
          <w:rFonts w:cs="Arial" w:hAnsi="Arial" w:eastAsia="Arial" w:ascii="Arial"/>
          <w:b/>
          <w:color w:val="575759"/>
          <w:spacing w:val="-17"/>
          <w:w w:val="97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575759"/>
          <w:spacing w:val="-7"/>
          <w:w w:val="97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575759"/>
          <w:spacing w:val="-9"/>
          <w:w w:val="97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575759"/>
          <w:spacing w:val="-12"/>
          <w:w w:val="97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484649"/>
          <w:spacing w:val="0"/>
          <w:w w:val="97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color w:val="484649"/>
          <w:spacing w:val="-5"/>
          <w:w w:val="97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i/>
          <w:color w:val="333334"/>
          <w:spacing w:val="-5"/>
          <w:w w:val="102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i/>
          <w:color w:val="333334"/>
          <w:spacing w:val="0"/>
          <w:w w:val="85"/>
          <w:position w:val="-1"/>
          <w:sz w:val="10"/>
          <w:szCs w:val="10"/>
        </w:rPr>
        <w:t>-</w:t>
      </w:r>
      <w:r>
        <w:rPr>
          <w:rFonts w:cs="Arial" w:hAnsi="Arial" w:eastAsia="Arial" w:ascii="Arial"/>
          <w:b/>
          <w:i/>
          <w:color w:val="333334"/>
          <w:spacing w:val="-4"/>
          <w:w w:val="85"/>
          <w:position w:val="-1"/>
          <w:sz w:val="10"/>
          <w:szCs w:val="10"/>
        </w:rPr>
        <w:t>,</w:t>
      </w:r>
      <w:r>
        <w:rPr>
          <w:rFonts w:cs="Arial" w:hAnsi="Arial" w:eastAsia="Arial" w:ascii="Arial"/>
          <w:b/>
          <w:i/>
          <w:color w:val="A5A5A5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i/>
          <w:color w:val="333334"/>
          <w:spacing w:val="0"/>
          <w:w w:val="106"/>
          <w:position w:val="-1"/>
          <w:sz w:val="10"/>
          <w:szCs w:val="10"/>
        </w:rPr>
        <w:t>F</w:t>
      </w:r>
      <w:r>
        <w:rPr>
          <w:rFonts w:cs="Arial" w:hAnsi="Arial" w:eastAsia="Arial" w:ascii="Arial"/>
          <w:b/>
          <w:i/>
          <w:color w:val="333334"/>
          <w:spacing w:val="-9"/>
          <w:w w:val="106"/>
          <w:position w:val="-1"/>
          <w:sz w:val="10"/>
          <w:szCs w:val="10"/>
        </w:rPr>
        <w:t>b</w:t>
      </w:r>
      <w:r>
        <w:rPr>
          <w:rFonts w:cs="Arial" w:hAnsi="Arial" w:eastAsia="Arial" w:ascii="Arial"/>
          <w:b/>
          <w:i/>
          <w:color w:val="B6B6B8"/>
          <w:spacing w:val="-1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i/>
          <w:color w:val="333334"/>
          <w:spacing w:val="0"/>
          <w:w w:val="113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i/>
          <w:color w:val="333334"/>
          <w:spacing w:val="-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i/>
          <w:color w:val="484649"/>
          <w:spacing w:val="-4"/>
          <w:w w:val="141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i/>
          <w:color w:val="6E6E70"/>
          <w:spacing w:val="-11"/>
          <w:w w:val="141"/>
          <w:position w:val="-1"/>
          <w:sz w:val="10"/>
          <w:szCs w:val="10"/>
        </w:rPr>
        <w:t>M</w:t>
      </w:r>
      <w:r>
        <w:rPr>
          <w:rFonts w:cs="Arial" w:hAnsi="Arial" w:eastAsia="Arial" w:ascii="Arial"/>
          <w:b/>
          <w:i/>
          <w:color w:val="333334"/>
          <w:spacing w:val="0"/>
          <w:w w:val="141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i/>
          <w:color w:val="333334"/>
          <w:spacing w:val="-12"/>
          <w:w w:val="141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-6"/>
          <w:w w:val="88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484649"/>
          <w:spacing w:val="0"/>
          <w:w w:val="122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484649"/>
          <w:spacing w:val="-11"/>
          <w:w w:val="12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484649"/>
          <w:spacing w:val="-6"/>
          <w:w w:val="96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909091"/>
          <w:spacing w:val="0"/>
          <w:w w:val="78"/>
          <w:position w:val="-1"/>
          <w:sz w:val="10"/>
          <w:szCs w:val="10"/>
        </w:rPr>
        <w:t>.:</w:t>
      </w:r>
      <w:r>
        <w:rPr>
          <w:rFonts w:cs="Arial" w:hAnsi="Arial" w:eastAsia="Arial" w:ascii="Arial"/>
          <w:b/>
          <w:color w:val="909091"/>
          <w:spacing w:val="-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575759"/>
          <w:spacing w:val="-10"/>
          <w:w w:val="121"/>
          <w:position w:val="-1"/>
          <w:sz w:val="10"/>
          <w:szCs w:val="10"/>
        </w:rPr>
        <w:t>M</w:t>
      </w:r>
      <w:r>
        <w:rPr>
          <w:rFonts w:cs="Arial" w:hAnsi="Arial" w:eastAsia="Arial" w:ascii="Arial"/>
          <w:b/>
          <w:color w:val="484649"/>
          <w:spacing w:val="0"/>
          <w:w w:val="85"/>
          <w:position w:val="-1"/>
          <w:sz w:val="10"/>
          <w:szCs w:val="10"/>
        </w:rPr>
        <w:t>&amp;</w:t>
      </w:r>
      <w:r>
        <w:rPr>
          <w:rFonts w:cs="Arial" w:hAnsi="Arial" w:eastAsia="Arial" w:ascii="Arial"/>
          <w:b/>
          <w:color w:val="484649"/>
          <w:spacing w:val="-8"/>
          <w:w w:val="85"/>
          <w:position w:val="-1"/>
          <w:sz w:val="10"/>
          <w:szCs w:val="10"/>
        </w:rPr>
        <w:t>-</w:t>
      </w:r>
      <w:r>
        <w:rPr>
          <w:rFonts w:cs="Arial" w:hAnsi="Arial" w:eastAsia="Arial" w:ascii="Arial"/>
          <w:b/>
          <w:color w:val="575759"/>
          <w:spacing w:val="-5"/>
          <w:w w:val="86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484649"/>
          <w:spacing w:val="-5"/>
          <w:w w:val="95"/>
          <w:position w:val="-1"/>
          <w:sz w:val="10"/>
          <w:szCs w:val="10"/>
        </w:rPr>
        <w:t>2</w:t>
      </w:r>
      <w:r>
        <w:rPr>
          <w:rFonts w:cs="Arial" w:hAnsi="Arial" w:eastAsia="Arial" w:ascii="Arial"/>
          <w:b/>
          <w:color w:val="6E6E70"/>
          <w:spacing w:val="-3"/>
          <w:w w:val="80"/>
          <w:position w:val="-1"/>
          <w:sz w:val="10"/>
          <w:szCs w:val="10"/>
        </w:rPr>
        <w:t>:</w:t>
      </w:r>
      <w:r>
        <w:rPr>
          <w:rFonts w:cs="Arial" w:hAnsi="Arial" w:eastAsia="Arial" w:ascii="Arial"/>
          <w:b/>
          <w:color w:val="575759"/>
          <w:spacing w:val="-8"/>
          <w:w w:val="137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575759"/>
          <w:spacing w:val="0"/>
          <w:w w:val="59"/>
          <w:position w:val="-1"/>
          <w:sz w:val="10"/>
          <w:szCs w:val="10"/>
        </w:rPr>
        <w:t>J'</w:t>
      </w:r>
      <w:r>
        <w:rPr>
          <w:rFonts w:cs="Arial" w:hAnsi="Arial" w:eastAsia="Arial" w:ascii="Arial"/>
          <w:b/>
          <w:color w:val="575759"/>
          <w:spacing w:val="-6"/>
          <w:w w:val="59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484649"/>
          <w:spacing w:val="0"/>
          <w:w w:val="72"/>
          <w:position w:val="-1"/>
          <w:sz w:val="10"/>
          <w:szCs w:val="10"/>
        </w:rPr>
        <w:t>c.</w:t>
      </w:r>
      <w:r>
        <w:rPr>
          <w:rFonts w:cs="Arial" w:hAnsi="Arial" w:eastAsia="Arial" w:ascii="Arial"/>
          <w:b/>
          <w:color w:val="484649"/>
          <w:spacing w:val="-8"/>
          <w:w w:val="72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4"/>
          <w:spacing w:val="-6"/>
          <w:w w:val="115"/>
          <w:position w:val="-1"/>
          <w:sz w:val="10"/>
          <w:szCs w:val="10"/>
        </w:rPr>
        <w:t>9</w:t>
      </w:r>
      <w:r>
        <w:rPr>
          <w:rFonts w:cs="Arial" w:hAnsi="Arial" w:eastAsia="Arial" w:ascii="Arial"/>
          <w:b/>
          <w:color w:val="333334"/>
          <w:spacing w:val="0"/>
          <w:w w:val="76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333334"/>
          <w:spacing w:val="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0"/>
          <w:w w:val="80"/>
          <w:position w:val="-1"/>
          <w:sz w:val="10"/>
          <w:szCs w:val="10"/>
        </w:rPr>
        <w:t>OE</w:t>
      </w:r>
      <w:r>
        <w:rPr>
          <w:rFonts w:cs="Arial" w:hAnsi="Arial" w:eastAsia="Arial" w:ascii="Arial"/>
          <w:b/>
          <w:color w:val="484649"/>
          <w:spacing w:val="-13"/>
          <w:w w:val="80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4"/>
          <w:spacing w:val="-7"/>
          <w:w w:val="113"/>
          <w:position w:val="-1"/>
          <w:sz w:val="10"/>
          <w:szCs w:val="10"/>
        </w:rPr>
        <w:t>F</w:t>
      </w:r>
      <w:r>
        <w:rPr>
          <w:rFonts w:cs="Arial" w:hAnsi="Arial" w:eastAsia="Arial" w:ascii="Arial"/>
          <w:b/>
          <w:color w:val="484649"/>
          <w:spacing w:val="-6"/>
          <w:w w:val="96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484649"/>
          <w:spacing w:val="-7"/>
          <w:w w:val="96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575759"/>
          <w:spacing w:val="0"/>
          <w:w w:val="96"/>
          <w:position w:val="-1"/>
          <w:sz w:val="10"/>
          <w:szCs w:val="10"/>
        </w:rPr>
        <w:t>H</w:t>
      </w:r>
      <w:r>
        <w:rPr>
          <w:rFonts w:cs="Arial" w:hAnsi="Arial" w:eastAsia="Arial" w:ascii="Arial"/>
          <w:b/>
          <w:color w:val="575759"/>
          <w:spacing w:val="-14"/>
          <w:w w:val="96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484649"/>
          <w:spacing w:val="-7"/>
          <w:w w:val="102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333334"/>
          <w:spacing w:val="-4"/>
          <w:w w:val="154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575759"/>
          <w:spacing w:val="0"/>
          <w:w w:val="61"/>
          <w:position w:val="-1"/>
          <w:sz w:val="10"/>
          <w:szCs w:val="10"/>
        </w:rPr>
        <w:t>..().1..</w:t>
      </w:r>
      <w:r>
        <w:rPr>
          <w:rFonts w:cs="Arial" w:hAnsi="Arial" w:eastAsia="Arial" w:ascii="Arial"/>
          <w:b/>
          <w:color w:val="575759"/>
          <w:spacing w:val="-18"/>
          <w:w w:val="61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4"/>
          <w:spacing w:val="-4"/>
          <w:w w:val="76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575759"/>
          <w:spacing w:val="0"/>
          <w:w w:val="100"/>
          <w:position w:val="-1"/>
          <w:sz w:val="10"/>
          <w:szCs w:val="10"/>
        </w:rPr>
        <w:t>9</w:t>
      </w:r>
      <w:r>
        <w:rPr>
          <w:rFonts w:cs="Arial" w:hAnsi="Arial" w:eastAsia="Arial" w:ascii="Arial"/>
          <w:b/>
          <w:color w:val="575759"/>
          <w:spacing w:val="-10"/>
          <w:w w:val="100"/>
          <w:position w:val="-1"/>
          <w:sz w:val="10"/>
          <w:szCs w:val="10"/>
        </w:rPr>
        <w:t>9</w:t>
      </w:r>
      <w:r>
        <w:rPr>
          <w:rFonts w:cs="Arial" w:hAnsi="Arial" w:eastAsia="Arial" w:ascii="Arial"/>
          <w:b/>
          <w:color w:val="484649"/>
          <w:spacing w:val="-5"/>
          <w:w w:val="86"/>
          <w:position w:val="-1"/>
          <w:sz w:val="10"/>
          <w:szCs w:val="10"/>
        </w:rPr>
        <w:t>7</w:t>
      </w:r>
      <w:r>
        <w:rPr>
          <w:rFonts w:cs="Arial" w:hAnsi="Arial" w:eastAsia="Arial" w:ascii="Arial"/>
          <w:b/>
          <w:color w:val="909091"/>
          <w:spacing w:val="0"/>
          <w:w w:val="96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909091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b/>
          <w:color w:val="909091"/>
          <w:spacing w:val="-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333334"/>
          <w:spacing w:val="-2"/>
          <w:w w:val="38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484649"/>
          <w:spacing w:val="-8"/>
          <w:w w:val="143"/>
          <w:position w:val="-1"/>
          <w:sz w:val="10"/>
          <w:szCs w:val="10"/>
        </w:rPr>
        <w:t>v</w:t>
      </w:r>
      <w:r>
        <w:rPr>
          <w:rFonts w:cs="Arial" w:hAnsi="Arial" w:eastAsia="Arial" w:ascii="Arial"/>
          <w:b/>
          <w:color w:val="575759"/>
          <w:spacing w:val="-6"/>
          <w:w w:val="88"/>
          <w:position w:val="-1"/>
          <w:sz w:val="10"/>
          <w:szCs w:val="10"/>
        </w:rPr>
        <w:t>P</w:t>
      </w:r>
      <w:r>
        <w:rPr>
          <w:rFonts w:cs="Arial" w:hAnsi="Arial" w:eastAsia="Arial" w:ascii="Arial"/>
          <w:b/>
          <w:color w:val="484649"/>
          <w:spacing w:val="-6"/>
          <w:w w:val="88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484649"/>
          <w:spacing w:val="-6"/>
          <w:w w:val="96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575759"/>
          <w:spacing w:val="0"/>
          <w:w w:val="96"/>
          <w:position w:val="-1"/>
          <w:sz w:val="10"/>
          <w:szCs w:val="10"/>
        </w:rPr>
        <w:t>SO</w:t>
      </w:r>
      <w:r>
        <w:rPr>
          <w:rFonts w:cs="Arial" w:hAnsi="Arial" w:eastAsia="Arial" w:ascii="Arial"/>
          <w:b/>
          <w:color w:val="575759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333334"/>
          <w:spacing w:val="0"/>
          <w:w w:val="60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333334"/>
          <w:spacing w:val="-4"/>
          <w:w w:val="60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4"/>
          <w:spacing w:val="0"/>
          <w:w w:val="60"/>
          <w:position w:val="-1"/>
          <w:sz w:val="10"/>
          <w:szCs w:val="10"/>
        </w:rPr>
        <w:t>11</w:t>
      </w:r>
      <w:r>
        <w:rPr>
          <w:rFonts w:cs="Arial" w:hAnsi="Arial" w:eastAsia="Arial" w:ascii="Arial"/>
          <w:b/>
          <w:color w:val="333334"/>
          <w:spacing w:val="7"/>
          <w:w w:val="6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575759"/>
          <w:spacing w:val="1"/>
          <w:w w:val="68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575759"/>
          <w:spacing w:val="2"/>
          <w:w w:val="206"/>
          <w:position w:val="-1"/>
          <w:sz w:val="8"/>
          <w:szCs w:val="8"/>
        </w:rPr>
        <w:t>\</w:t>
      </w:r>
      <w:r>
        <w:rPr>
          <w:rFonts w:cs="Arial" w:hAnsi="Arial" w:eastAsia="Arial" w:ascii="Arial"/>
          <w:b/>
          <w:color w:val="1C1C1C"/>
          <w:spacing w:val="1"/>
          <w:w w:val="81"/>
          <w:position w:val="-1"/>
          <w:sz w:val="8"/>
          <w:szCs w:val="8"/>
        </w:rPr>
        <w:t>•</w:t>
      </w:r>
      <w:r>
        <w:rPr>
          <w:rFonts w:cs="Arial" w:hAnsi="Arial" w:eastAsia="Arial" w:ascii="Arial"/>
          <w:b/>
          <w:color w:val="484649"/>
          <w:spacing w:val="0"/>
          <w:w w:val="74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color w:val="484649"/>
          <w:spacing w:val="3"/>
          <w:w w:val="74"/>
          <w:position w:val="-1"/>
          <w:sz w:val="8"/>
          <w:szCs w:val="8"/>
        </w:rPr>
        <w:t>'</w:t>
      </w:r>
      <w:r>
        <w:rPr>
          <w:rFonts w:cs="Arial" w:hAnsi="Arial" w:eastAsia="Arial" w:ascii="Arial"/>
          <w:b/>
          <w:color w:val="484649"/>
          <w:spacing w:val="4"/>
          <w:w w:val="110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333334"/>
          <w:spacing w:val="3"/>
          <w:w w:val="102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484649"/>
          <w:spacing w:val="3"/>
          <w:w w:val="102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333334"/>
          <w:spacing w:val="0"/>
          <w:w w:val="108"/>
          <w:position w:val="-1"/>
          <w:sz w:val="8"/>
          <w:szCs w:val="8"/>
        </w:rPr>
        <w:t>r.t</w:t>
      </w:r>
      <w:r>
        <w:rPr>
          <w:rFonts w:cs="Arial" w:hAnsi="Arial" w:eastAsia="Arial" w:ascii="Arial"/>
          <w:b/>
          <w:color w:val="6E6E70"/>
          <w:spacing w:val="1"/>
          <w:w w:val="82"/>
          <w:position w:val="-1"/>
          <w:sz w:val="8"/>
          <w:szCs w:val="8"/>
        </w:rPr>
        <w:t>,</w:t>
      </w:r>
      <w:r>
        <w:rPr>
          <w:rFonts w:cs="Arial" w:hAnsi="Arial" w:eastAsia="Arial" w:ascii="Arial"/>
          <w:b/>
          <w:color w:val="575759"/>
          <w:spacing w:val="4"/>
          <w:w w:val="125"/>
          <w:position w:val="-1"/>
          <w:sz w:val="8"/>
          <w:szCs w:val="8"/>
        </w:rPr>
        <w:t>G</w:t>
      </w:r>
      <w:r>
        <w:rPr>
          <w:rFonts w:cs="Arial" w:hAnsi="Arial" w:eastAsia="Arial" w:ascii="Arial"/>
          <w:b/>
          <w:color w:val="484649"/>
          <w:spacing w:val="3"/>
          <w:w w:val="94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484649"/>
          <w:spacing w:val="3"/>
          <w:w w:val="102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484649"/>
          <w:spacing w:val="0"/>
          <w:w w:val="41"/>
          <w:position w:val="-1"/>
          <w:sz w:val="8"/>
          <w:szCs w:val="8"/>
        </w:rPr>
        <w:t>J"</w:t>
      </w:r>
      <w:r>
        <w:rPr>
          <w:rFonts w:cs="Arial" w:hAnsi="Arial" w:eastAsia="Arial" w:ascii="Arial"/>
          <w:b/>
          <w:color w:val="484649"/>
          <w:spacing w:val="3"/>
          <w:w w:val="41"/>
          <w:position w:val="-1"/>
          <w:sz w:val="8"/>
          <w:szCs w:val="8"/>
        </w:rPr>
        <w:t>"</w:t>
      </w:r>
      <w:r>
        <w:rPr>
          <w:rFonts w:cs="Arial" w:hAnsi="Arial" w:eastAsia="Arial" w:ascii="Arial"/>
          <w:b/>
          <w:color w:val="575759"/>
          <w:spacing w:val="0"/>
          <w:w w:val="90"/>
          <w:position w:val="-1"/>
          <w:sz w:val="8"/>
          <w:szCs w:val="8"/>
        </w:rPr>
        <w:t>K:</w:t>
      </w:r>
      <w:r>
        <w:rPr>
          <w:rFonts w:cs="Arial" w:hAnsi="Arial" w:eastAsia="Arial" w:ascii="Arial"/>
          <w:b/>
          <w:color w:val="575759"/>
          <w:spacing w:val="6"/>
          <w:w w:val="90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484649"/>
          <w:spacing w:val="0"/>
          <w:w w:val="111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484649"/>
          <w:spacing w:val="1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84649"/>
          <w:spacing w:val="-3"/>
          <w:w w:val="96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575759"/>
          <w:spacing w:val="0"/>
          <w:w w:val="69"/>
          <w:position w:val="-1"/>
          <w:sz w:val="10"/>
          <w:szCs w:val="10"/>
        </w:rPr>
        <w:t>!'</w:t>
      </w:r>
      <w:r>
        <w:rPr>
          <w:rFonts w:cs="Arial" w:hAnsi="Arial" w:eastAsia="Arial" w:ascii="Arial"/>
          <w:b/>
          <w:color w:val="575759"/>
          <w:spacing w:val="-6"/>
          <w:w w:val="69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484649"/>
          <w:spacing w:val="-6"/>
          <w:w w:val="96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909091"/>
          <w:spacing w:val="0"/>
          <w:w w:val="48"/>
          <w:position w:val="-1"/>
          <w:sz w:val="10"/>
          <w:szCs w:val="10"/>
        </w:rPr>
        <w:t>:</w:t>
      </w:r>
      <w:r>
        <w:rPr>
          <w:rFonts w:cs="Arial" w:hAnsi="Arial" w:eastAsia="Arial" w:ascii="Arial"/>
          <w:b/>
          <w:color w:val="909091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-16"/>
          <w:w w:val="192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6E6E70"/>
          <w:spacing w:val="0"/>
          <w:w w:val="96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484649"/>
          <w:spacing w:val="0"/>
          <w:w w:val="89"/>
          <w:position w:val="-1"/>
          <w:sz w:val="10"/>
          <w:szCs w:val="10"/>
        </w:rPr>
        <w:t>'\</w:t>
      </w:r>
      <w:r>
        <w:rPr>
          <w:rFonts w:cs="Arial" w:hAnsi="Arial" w:eastAsia="Arial" w:ascii="Arial"/>
          <w:b/>
          <w:color w:val="484649"/>
          <w:spacing w:val="-35"/>
          <w:w w:val="89"/>
          <w:position w:val="-1"/>
          <w:sz w:val="10"/>
          <w:szCs w:val="10"/>
        </w:rPr>
        <w:t>5</w:t>
      </w:r>
      <w:r>
        <w:rPr>
          <w:rFonts w:cs="Arial" w:hAnsi="Arial" w:eastAsia="Arial" w:ascii="Arial"/>
          <w:b/>
          <w:color w:val="575759"/>
          <w:spacing w:val="-5"/>
          <w:w w:val="86"/>
          <w:position w:val="-1"/>
          <w:sz w:val="10"/>
          <w:szCs w:val="10"/>
        </w:rPr>
        <w:t>7</w:t>
      </w:r>
      <w:r>
        <w:rPr>
          <w:rFonts w:cs="Arial" w:hAnsi="Arial" w:eastAsia="Arial" w:ascii="Arial"/>
          <w:b/>
          <w:color w:val="484649"/>
          <w:spacing w:val="0"/>
          <w:w w:val="95"/>
          <w:position w:val="-1"/>
          <w:sz w:val="10"/>
          <w:szCs w:val="10"/>
        </w:rPr>
        <w:t>6-6</w:t>
      </w:r>
      <w:r>
        <w:rPr>
          <w:rFonts w:cs="Arial" w:hAnsi="Arial" w:eastAsia="Arial" w:ascii="Arial"/>
          <w:b/>
          <w:color w:val="484649"/>
          <w:spacing w:val="8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-5"/>
          <w:w w:val="144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484649"/>
          <w:spacing w:val="0"/>
          <w:w w:val="106"/>
          <w:position w:val="-1"/>
          <w:sz w:val="10"/>
          <w:szCs w:val="10"/>
        </w:rPr>
        <w:t>EL:</w:t>
      </w:r>
      <w:r>
        <w:rPr>
          <w:rFonts w:cs="Arial" w:hAnsi="Arial" w:eastAsia="Arial" w:ascii="Arial"/>
          <w:b/>
          <w:color w:val="484649"/>
          <w:spacing w:val="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333334"/>
          <w:spacing w:val="0"/>
          <w:w w:val="74"/>
          <w:position w:val="-1"/>
          <w:sz w:val="10"/>
          <w:szCs w:val="10"/>
        </w:rPr>
        <w:t>2</w:t>
      </w:r>
      <w:r>
        <w:rPr>
          <w:rFonts w:cs="Arial" w:hAnsi="Arial" w:eastAsia="Arial" w:ascii="Arial"/>
          <w:b/>
          <w:color w:val="333334"/>
          <w:spacing w:val="-7"/>
          <w:w w:val="74"/>
          <w:position w:val="-1"/>
          <w:sz w:val="10"/>
          <w:szCs w:val="10"/>
        </w:rPr>
        <w:t>2</w:t>
      </w:r>
      <w:r>
        <w:rPr>
          <w:rFonts w:cs="Arial" w:hAnsi="Arial" w:eastAsia="Arial" w:ascii="Arial"/>
          <w:b/>
          <w:color w:val="484649"/>
          <w:spacing w:val="0"/>
          <w:w w:val="74"/>
          <w:position w:val="-1"/>
          <w:sz w:val="10"/>
          <w:szCs w:val="10"/>
        </w:rPr>
        <w:t>5--f</w:t>
      </w:r>
      <w:r>
        <w:rPr>
          <w:rFonts w:cs="Arial" w:hAnsi="Arial" w:eastAsia="Arial" w:ascii="Arial"/>
          <w:b/>
          <w:color w:val="484649"/>
          <w:spacing w:val="6"/>
          <w:w w:val="74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484649"/>
          <w:spacing w:val="-4"/>
          <w:w w:val="76"/>
          <w:position w:val="-1"/>
          <w:sz w:val="10"/>
          <w:szCs w:val="10"/>
        </w:rPr>
        <w:t>7</w:t>
      </w:r>
      <w:r>
        <w:rPr>
          <w:rFonts w:cs="Arial" w:hAnsi="Arial" w:eastAsia="Arial" w:ascii="Arial"/>
          <w:b/>
          <w:color w:val="575759"/>
          <w:spacing w:val="0"/>
          <w:w w:val="91"/>
          <w:position w:val="-1"/>
          <w:sz w:val="10"/>
          <w:szCs w:val="10"/>
        </w:rPr>
        <w:t>9</w:t>
      </w:r>
      <w:r>
        <w:rPr>
          <w:rFonts w:cs="Arial" w:hAnsi="Arial" w:eastAsia="Arial" w:ascii="Arial"/>
          <w:b/>
          <w:color w:val="575759"/>
          <w:spacing w:val="-10"/>
          <w:w w:val="91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333334"/>
          <w:spacing w:val="0"/>
          <w:w w:val="72"/>
          <w:position w:val="-1"/>
          <w:sz w:val="10"/>
          <w:szCs w:val="1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0"/>
        <w:ind w:left="1951"/>
      </w:pPr>
      <w:r>
        <w:rPr>
          <w:rFonts w:cs="Arial" w:hAnsi="Arial" w:eastAsia="Arial" w:ascii="Arial"/>
          <w:b/>
          <w:color w:val="484649"/>
          <w:spacing w:val="0"/>
          <w:w w:val="100"/>
          <w:position w:val="-7"/>
          <w:sz w:val="8"/>
          <w:szCs w:val="8"/>
        </w:rPr>
        <w:t>i.eoo</w:t>
      </w:r>
      <w:r>
        <w:rPr>
          <w:rFonts w:cs="Arial" w:hAnsi="Arial" w:eastAsia="Arial" w:ascii="Arial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Arial" w:hAnsi="Arial" w:eastAsia="Arial" w:ascii="Arial"/>
          <w:b/>
          <w:color w:val="484649"/>
          <w:spacing w:val="4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9"/>
          <w:position w:val="-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75759"/>
          <w:spacing w:val="4"/>
          <w:w w:val="109"/>
          <w:position w:val="-7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84649"/>
          <w:spacing w:val="4"/>
          <w:w w:val="118"/>
          <w:position w:val="-7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84649"/>
          <w:spacing w:val="4"/>
          <w:w w:val="164"/>
          <w:position w:val="-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98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649"/>
          <w:spacing w:val="6"/>
          <w:w w:val="98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6E6E70"/>
          <w:spacing w:val="1"/>
          <w:w w:val="73"/>
          <w:position w:val="-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102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-8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92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649"/>
          <w:spacing w:val="4"/>
          <w:w w:val="92"/>
          <w:position w:val="-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84649"/>
          <w:spacing w:val="6"/>
          <w:w w:val="139"/>
          <w:position w:val="-7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0"/>
          <w:position w:val="-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-8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2"/>
          <w:w w:val="154"/>
          <w:position w:val="-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33334"/>
          <w:spacing w:val="1"/>
          <w:w w:val="103"/>
          <w:position w:val="-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5"/>
          <w:position w:val="-7"/>
          <w:sz w:val="8"/>
          <w:szCs w:val="8"/>
        </w:rPr>
        <w:t>SCA</w:t>
      </w:r>
      <w:r>
        <w:rPr>
          <w:rFonts w:cs="Times New Roman" w:hAnsi="Times New Roman" w:eastAsia="Times New Roman" w:ascii="Times New Roman"/>
          <w:b/>
          <w:color w:val="575759"/>
          <w:spacing w:val="-1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206"/>
          <w:position w:val="-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75759"/>
          <w:spacing w:val="-10"/>
          <w:w w:val="206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100"/>
          <w:position w:val="-7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333334"/>
          <w:spacing w:val="3"/>
          <w:w w:val="100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100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75759"/>
          <w:spacing w:val="7"/>
          <w:w w:val="100"/>
          <w:position w:val="-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16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102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62"/>
          <w:position w:val="-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62"/>
          <w:position w:val="-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102"/>
          <w:position w:val="-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85"/>
          <w:position w:val="-7"/>
          <w:sz w:val="8"/>
          <w:szCs w:val="8"/>
        </w:rPr>
        <w:t>3-3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-6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OE</w:t>
      </w:r>
      <w:r>
        <w:rPr>
          <w:rFonts w:cs="Times New Roman" w:hAnsi="Times New Roman" w:eastAsia="Times New Roman" w:ascii="Times New Roman"/>
          <w:b/>
          <w:color w:val="484649"/>
          <w:spacing w:val="4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3"/>
          <w:w w:val="100"/>
          <w:position w:val="-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100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75759"/>
          <w:spacing w:val="5"/>
          <w:w w:val="100"/>
          <w:position w:val="-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tA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15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10"/>
          <w:position w:val="-7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575759"/>
          <w:spacing w:val="8"/>
          <w:w w:val="110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0"/>
          <w:position w:val="-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84649"/>
          <w:spacing w:val="5"/>
          <w:w w:val="110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75759"/>
          <w:spacing w:val="2"/>
          <w:w w:val="110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2"/>
          <w:w w:val="110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10"/>
          <w:position w:val="-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0"/>
          <w:position w:val="-7"/>
          <w:sz w:val="8"/>
          <w:szCs w:val="8"/>
        </w:rPr>
        <w:t>22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15"/>
          <w:w w:val="11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97"/>
          <w:position w:val="-7"/>
          <w:sz w:val="8"/>
          <w:szCs w:val="8"/>
        </w:rPr>
        <w:t>COR</w:t>
      </w:r>
      <w:r>
        <w:rPr>
          <w:rFonts w:cs="Times New Roman" w:hAnsi="Times New Roman" w:eastAsia="Times New Roman" w:ascii="Times New Roman"/>
          <w:b/>
          <w:color w:val="484649"/>
          <w:spacing w:val="-1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102"/>
          <w:position w:val="-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111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86"/>
          <w:position w:val="-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649"/>
          <w:spacing w:val="5"/>
          <w:w w:val="86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33334"/>
          <w:spacing w:val="2"/>
          <w:w w:val="77"/>
          <w:position w:val="-7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96"/>
          <w:position w:val="-7"/>
          <w:sz w:val="8"/>
          <w:szCs w:val="8"/>
        </w:rPr>
        <w:t>IVO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7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1"/>
          <w:w w:val="57"/>
          <w:position w:val="-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E6E70"/>
          <w:spacing w:val="3"/>
          <w:w w:val="148"/>
          <w:position w:val="-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75759"/>
          <w:spacing w:val="2"/>
          <w:w w:val="114"/>
          <w:position w:val="-7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91"/>
          <w:position w:val="-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E6E70"/>
          <w:spacing w:val="2"/>
          <w:w w:val="120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87"/>
          <w:position w:val="-7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78"/>
          <w:position w:val="-7"/>
          <w:sz w:val="8"/>
          <w:szCs w:val="8"/>
        </w:rPr>
        <w:t>('1</w:t>
      </w:r>
      <w:r>
        <w:rPr>
          <w:rFonts w:cs="Times New Roman" w:hAnsi="Times New Roman" w:eastAsia="Times New Roman" w:ascii="Times New Roman"/>
          <w:b/>
          <w:color w:val="575759"/>
          <w:spacing w:val="5"/>
          <w:w w:val="78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2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-9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00"/>
          <w:position w:val="-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75759"/>
          <w:spacing w:val="6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84"/>
          <w:position w:val="-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31"/>
          <w:position w:val="-7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88"/>
          <w:position w:val="-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75759"/>
          <w:spacing w:val="5"/>
          <w:w w:val="88"/>
          <w:position w:val="-7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97"/>
          <w:position w:val="-7"/>
          <w:sz w:val="8"/>
          <w:szCs w:val="8"/>
        </w:rPr>
        <w:t>tA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575759"/>
          <w:spacing w:val="-3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-14"/>
          <w:w w:val="276"/>
          <w:position w:val="-7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96"/>
          <w:position w:val="-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33334"/>
          <w:spacing w:val="-10"/>
          <w:w w:val="96"/>
          <w:position w:val="-7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75759"/>
          <w:spacing w:val="-3"/>
          <w:w w:val="80"/>
          <w:position w:val="-7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-5"/>
          <w:w w:val="123"/>
          <w:position w:val="-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97"/>
          <w:position w:val="-7"/>
          <w:sz w:val="10"/>
          <w:szCs w:val="10"/>
        </w:rPr>
        <w:t>ÓU.</w:t>
      </w:r>
      <w:r>
        <w:rPr>
          <w:rFonts w:cs="Times New Roman" w:hAnsi="Times New Roman" w:eastAsia="Times New Roman" w:ascii="Times New Roman"/>
          <w:b/>
          <w:color w:val="575759"/>
          <w:spacing w:val="7"/>
          <w:w w:val="100"/>
          <w:position w:val="-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3"/>
          <w:w w:val="94"/>
          <w:position w:val="-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75759"/>
          <w:spacing w:val="4"/>
          <w:w w:val="110"/>
          <w:position w:val="-7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74"/>
          <w:position w:val="-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74"/>
          <w:position w:val="-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2"/>
          <w:w w:val="102"/>
          <w:position w:val="-7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33334"/>
          <w:spacing w:val="4"/>
          <w:w w:val="117"/>
          <w:position w:val="-7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94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92"/>
          <w:position w:val="-7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575759"/>
          <w:spacing w:val="-1"/>
          <w:w w:val="92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4"/>
          <w:w w:val="154"/>
          <w:position w:val="-7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73"/>
          <w:position w:val="-7"/>
          <w:sz w:val="8"/>
          <w:szCs w:val="8"/>
        </w:rPr>
        <w:t>JC</w:t>
      </w:r>
      <w:r>
        <w:rPr>
          <w:rFonts w:cs="Times New Roman" w:hAnsi="Times New Roman" w:eastAsia="Times New Roman" w:ascii="Times New Roman"/>
          <w:b/>
          <w:color w:val="575759"/>
          <w:spacing w:val="5"/>
          <w:w w:val="73"/>
          <w:position w:val="-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84649"/>
          <w:spacing w:val="1"/>
          <w:w w:val="58"/>
          <w:position w:val="-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2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84649"/>
          <w:spacing w:val="-4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5"/>
          <w:position w:val="-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84649"/>
          <w:spacing w:val="6"/>
          <w:w w:val="115"/>
          <w:position w:val="-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6E6E70"/>
          <w:spacing w:val="1"/>
          <w:w w:val="115"/>
          <w:position w:val="-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334"/>
          <w:spacing w:val="2"/>
          <w:w w:val="115"/>
          <w:position w:val="-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15"/>
          <w:position w:val="-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84649"/>
          <w:spacing w:val="10"/>
          <w:w w:val="115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75"/>
          <w:position w:val="-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649"/>
          <w:spacing w:val="4"/>
          <w:w w:val="75"/>
          <w:position w:val="-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02"/>
          <w:position w:val="-7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02"/>
          <w:position w:val="-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2"/>
          <w:position w:val="-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-3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89"/>
          <w:position w:val="-7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33334"/>
          <w:spacing w:val="3"/>
          <w:w w:val="89"/>
          <w:position w:val="-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87"/>
          <w:position w:val="-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4"/>
          <w:position w:val="-7"/>
          <w:sz w:val="8"/>
          <w:szCs w:val="8"/>
        </w:rPr>
        <w:t>SC.C</w:t>
      </w:r>
      <w:r>
        <w:rPr>
          <w:rFonts w:cs="Times New Roman" w:hAnsi="Times New Roman" w:eastAsia="Times New Roman" w:ascii="Times New Roman"/>
          <w:b/>
          <w:color w:val="575759"/>
          <w:spacing w:val="-10"/>
          <w:w w:val="100"/>
          <w:position w:val="-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223"/>
          <w:position w:val="-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7"/>
          <w:position w:val="-7"/>
          <w:sz w:val="8"/>
          <w:szCs w:val="8"/>
        </w:rPr>
        <w:t>OUO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position w:val="-7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84649"/>
          <w:spacing w:val="2"/>
          <w:w w:val="114"/>
          <w:position w:val="-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333334"/>
          <w:spacing w:val="2"/>
          <w:w w:val="102"/>
          <w:position w:val="-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909091"/>
          <w:spacing w:val="0"/>
          <w:w w:val="91"/>
          <w:position w:val="-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766"/>
      </w:pP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sz w:val="8"/>
          <w:szCs w:val="8"/>
        </w:rPr>
        <w:t>500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84649"/>
          <w:spacing w:val="5"/>
          <w:w w:val="10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75759"/>
          <w:spacing w:val="3"/>
          <w:w w:val="18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81"/>
          <w:sz w:val="8"/>
          <w:szCs w:val="8"/>
        </w:rPr>
        <w:t>OA</w:t>
      </w:r>
      <w:r>
        <w:rPr>
          <w:rFonts w:cs="Times New Roman" w:hAnsi="Times New Roman" w:eastAsia="Times New Roman" w:ascii="Times New Roman"/>
          <w:b/>
          <w:color w:val="484649"/>
          <w:spacing w:val="7"/>
          <w:w w:val="8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9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75759"/>
          <w:spacing w:val="6"/>
          <w:w w:val="9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13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7575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75759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484649"/>
          <w:spacing w:val="6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649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2"/>
          <w:w w:val="6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75759"/>
          <w:spacing w:val="1"/>
          <w:w w:val="13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95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484649"/>
          <w:spacing w:val="-1"/>
          <w:w w:val="95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75759"/>
          <w:spacing w:val="2"/>
          <w:w w:val="154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8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33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4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649"/>
          <w:spacing w:val="3"/>
          <w:w w:val="110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484649"/>
          <w:spacing w:val="0"/>
          <w:w w:val="10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Courier New" w:hAnsi="Courier New" w:eastAsia="Courier New" w:ascii="Courier New"/>
          <w:sz w:val="10"/>
          <w:szCs w:val="10"/>
        </w:rPr>
        <w:jc w:val="left"/>
        <w:spacing w:before="44"/>
        <w:ind w:left="295"/>
        <w:sectPr>
          <w:type w:val="continuous"/>
          <w:pgSz w:w="12240" w:h="15840"/>
          <w:pgMar w:top="0" w:bottom="280" w:left="300" w:right="1720"/>
        </w:sectPr>
      </w:pPr>
      <w:r>
        <w:rPr>
          <w:rFonts w:cs="Arial" w:hAnsi="Arial" w:eastAsia="Arial" w:ascii="Arial"/>
          <w:color w:val="A5A5A5"/>
          <w:spacing w:val="0"/>
          <w:w w:val="37"/>
          <w:sz w:val="20"/>
          <w:szCs w:val="20"/>
        </w:rPr>
        <w:t>~</w:t>
      </w:r>
      <w:r>
        <w:rPr>
          <w:rFonts w:cs="Arial" w:hAnsi="Arial" w:eastAsia="Arial" w:ascii="Arial"/>
          <w:color w:val="A5A5A5"/>
          <w:spacing w:val="0"/>
          <w:w w:val="37"/>
          <w:sz w:val="20"/>
          <w:szCs w:val="20"/>
        </w:rPr>
        <w:t>                                                                                                                 </w:t>
      </w:r>
      <w:r>
        <w:rPr>
          <w:rFonts w:cs="Arial" w:hAnsi="Arial" w:eastAsia="Arial" w:ascii="Arial"/>
          <w:color w:val="A5A5A5"/>
          <w:spacing w:val="1"/>
          <w:w w:val="37"/>
          <w:sz w:val="20"/>
          <w:szCs w:val="20"/>
        </w:rPr>
        <w:t> </w:t>
      </w:r>
      <w:r>
        <w:rPr>
          <w:rFonts w:cs="Courier New" w:hAnsi="Courier New" w:eastAsia="Courier New" w:ascii="Courier New"/>
          <w:color w:val="909091"/>
          <w:spacing w:val="0"/>
          <w:w w:val="23"/>
          <w:sz w:val="10"/>
          <w:szCs w:val="10"/>
        </w:rPr>
        <w:t>.</w:t>
      </w:r>
      <w:r>
        <w:rPr>
          <w:rFonts w:cs="Courier New" w:hAnsi="Courier New" w:eastAsia="Courier New" w:ascii="Courier New"/>
          <w:color w:val="909091"/>
          <w:spacing w:val="0"/>
          <w:w w:val="23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909091"/>
          <w:spacing w:val="6"/>
          <w:w w:val="23"/>
          <w:sz w:val="10"/>
          <w:szCs w:val="10"/>
        </w:rPr>
        <w:t> </w:t>
      </w:r>
      <w:r>
        <w:rPr>
          <w:rFonts w:cs="Courier New" w:hAnsi="Courier New" w:eastAsia="Courier New" w:ascii="Courier New"/>
          <w:color w:val="A5A5A5"/>
          <w:spacing w:val="0"/>
          <w:w w:val="23"/>
          <w:sz w:val="10"/>
          <w:szCs w:val="10"/>
        </w:rPr>
        <w:t>.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0"/>
          <w:szCs w:val="1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8"/>
          <w:szCs w:val="28"/>
        </w:rPr>
        <w:jc w:val="center"/>
        <w:ind w:left="77" w:right="194"/>
      </w:pPr>
      <w:r>
        <w:rPr>
          <w:rFonts w:cs="Arial" w:hAnsi="Arial" w:eastAsia="Arial" w:ascii="Arial"/>
          <w:color w:val="858587"/>
          <w:spacing w:val="4"/>
          <w:w w:val="110"/>
          <w:sz w:val="28"/>
          <w:szCs w:val="28"/>
        </w:rPr>
        <w:t>'</w:t>
      </w:r>
      <w:r>
        <w:rPr>
          <w:rFonts w:cs="Arial" w:hAnsi="Arial" w:eastAsia="Arial" w:ascii="Arial"/>
          <w:color w:val="A8A8AA"/>
          <w:spacing w:val="6"/>
          <w:w w:val="122"/>
          <w:sz w:val="28"/>
          <w:szCs w:val="28"/>
        </w:rPr>
        <w:t>.</w:t>
      </w:r>
      <w:r>
        <w:rPr>
          <w:rFonts w:cs="Arial" w:hAnsi="Arial" w:eastAsia="Arial" w:ascii="Arial"/>
          <w:color w:val="444244"/>
          <w:spacing w:val="0"/>
          <w:w w:val="37"/>
          <w:sz w:val="28"/>
          <w:szCs w:val="2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sz w:val="24"/>
          <w:szCs w:val="24"/>
        </w:rPr>
        <w:jc w:val="left"/>
        <w:spacing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ind w:left="302" w:right="203"/>
      </w:pPr>
      <w:r>
        <w:rPr>
          <w:rFonts w:cs="Arial" w:hAnsi="Arial" w:eastAsia="Arial" w:ascii="Arial"/>
          <w:color w:val="444244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ind w:left="302" w:right="203"/>
      </w:pPr>
      <w:r>
        <w:rPr>
          <w:rFonts w:cs="Arial" w:hAnsi="Arial" w:eastAsia="Arial" w:ascii="Arial"/>
          <w:color w:val="525254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302" w:right="188"/>
      </w:pPr>
      <w:r>
        <w:pict>
          <v:shape type="#_x0000_t202" style="position:absolute;margin-left:30.72pt;margin-top:3.62372pt;width:0.93072pt;height:16pt;mso-position-horizontal-relative:page;mso-position-vertical-relative:paragraph;z-index:-168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A8A8AA"/>
                      <w:spacing w:val="0"/>
                      <w:w w:val="21"/>
                      <w:sz w:val="32"/>
                      <w:szCs w:val="32"/>
                    </w:rPr>
                    <w:t>,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58587"/>
          <w:spacing w:val="-15"/>
          <w:w w:val="35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BABABC"/>
          <w:spacing w:val="0"/>
          <w:w w:val="32"/>
          <w:position w:val="0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334" w:right="-46"/>
      </w:pPr>
      <w:r>
        <w:rPr>
          <w:rFonts w:cs="Arial" w:hAnsi="Arial" w:eastAsia="Arial" w:ascii="Arial"/>
          <w:color w:val="858587"/>
          <w:spacing w:val="0"/>
          <w:w w:val="33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858587"/>
          <w:spacing w:val="0"/>
          <w:w w:val="33"/>
          <w:position w:val="6"/>
          <w:sz w:val="10"/>
          <w:szCs w:val="10"/>
        </w:rPr>
        <w:t>    </w:t>
      </w:r>
      <w:r>
        <w:rPr>
          <w:rFonts w:cs="Arial" w:hAnsi="Arial" w:eastAsia="Arial" w:ascii="Arial"/>
          <w:color w:val="858587"/>
          <w:spacing w:val="3"/>
          <w:w w:val="33"/>
          <w:position w:val="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8587"/>
          <w:spacing w:val="0"/>
          <w:w w:val="48"/>
          <w:position w:val="0"/>
          <w:sz w:val="16"/>
          <w:szCs w:val="16"/>
        </w:rPr>
        <w:t>.........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24"/>
        <w:ind w:left="288" w:right="171"/>
      </w:pPr>
      <w:r>
        <w:rPr>
          <w:rFonts w:cs="Arial" w:hAnsi="Arial" w:eastAsia="Arial" w:ascii="Arial"/>
          <w:color w:val="858587"/>
          <w:spacing w:val="0"/>
          <w:w w:val="30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36"/>
          <w:szCs w:val="36"/>
        </w:rPr>
        <w:jc w:val="center"/>
        <w:spacing w:lineRule="exact" w:line="360"/>
        <w:ind w:left="206" w:right="161"/>
      </w:pPr>
      <w:r>
        <w:rPr>
          <w:rFonts w:cs="Times New Roman" w:hAnsi="Times New Roman" w:eastAsia="Times New Roman" w:ascii="Times New Roman"/>
          <w:color w:val="A8A8AA"/>
          <w:spacing w:val="0"/>
          <w:w w:val="95"/>
          <w:sz w:val="36"/>
          <w:szCs w:val="36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6"/>
          <w:szCs w:val="36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301" w:right="181"/>
      </w:pPr>
      <w:r>
        <w:rPr>
          <w:rFonts w:cs="Arial" w:hAnsi="Arial" w:eastAsia="Arial" w:ascii="Arial"/>
          <w:color w:val="727274"/>
          <w:spacing w:val="0"/>
          <w:w w:val="25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2"/>
          <w:szCs w:val="42"/>
        </w:rPr>
        <w:jc w:val="center"/>
        <w:ind w:left="221" w:right="131"/>
      </w:pPr>
      <w:r>
        <w:rPr>
          <w:rFonts w:cs="Times New Roman" w:hAnsi="Times New Roman" w:eastAsia="Times New Roman" w:ascii="Times New Roman"/>
          <w:color w:val="A8A8AA"/>
          <w:spacing w:val="0"/>
          <w:w w:val="86"/>
          <w:sz w:val="42"/>
          <w:szCs w:val="42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2"/>
          <w:szCs w:val="4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0" w:lineRule="auto" w:line="267"/>
        <w:ind w:left="2266" w:right="3065" w:hanging="1162"/>
      </w:pPr>
      <w:r>
        <w:br w:type="column"/>
      </w:r>
      <w:r>
        <w:rPr>
          <w:rFonts w:cs="Arial" w:hAnsi="Arial" w:eastAsia="Arial" w:ascii="Arial"/>
          <w:b/>
          <w:color w:val="BABABC"/>
          <w:spacing w:val="0"/>
          <w:w w:val="33"/>
          <w:sz w:val="18"/>
          <w:szCs w:val="18"/>
        </w:rPr>
        <w:t>-</w:t>
      </w:r>
      <w:r>
        <w:rPr>
          <w:rFonts w:cs="Arial" w:hAnsi="Arial" w:eastAsia="Arial" w:ascii="Arial"/>
          <w:b/>
          <w:color w:val="BABABC"/>
          <w:spacing w:val="0"/>
          <w:w w:val="33"/>
          <w:sz w:val="18"/>
          <w:szCs w:val="18"/>
        </w:rPr>
        <w:t> </w:t>
      </w:r>
      <w:r>
        <w:rPr>
          <w:rFonts w:cs="Arial" w:hAnsi="Arial" w:eastAsia="Arial" w:ascii="Arial"/>
          <w:b/>
          <w:color w:val="BABABC"/>
          <w:spacing w:val="10"/>
          <w:w w:val="33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12121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12121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12121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12121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2121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21212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1212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3"/>
          <w:w w:val="95"/>
          <w:sz w:val="18"/>
          <w:szCs w:val="18"/>
        </w:rPr>
        <w:t>G</w:t>
      </w:r>
      <w:r>
        <w:rPr>
          <w:rFonts w:cs="Arial" w:hAnsi="Arial" w:eastAsia="Arial" w:ascii="Arial"/>
          <w:b/>
          <w:color w:val="212121"/>
          <w:spacing w:val="-4"/>
          <w:w w:val="103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b/>
          <w:color w:val="212121"/>
          <w:spacing w:val="-4"/>
          <w:w w:val="104"/>
          <w:sz w:val="18"/>
          <w:szCs w:val="18"/>
        </w:rPr>
        <w:t>F</w:t>
      </w:r>
      <w:r>
        <w:rPr>
          <w:rFonts w:cs="Arial" w:hAnsi="Arial" w:eastAsia="Arial" w:ascii="Arial"/>
          <w:b/>
          <w:color w:val="212121"/>
          <w:spacing w:val="-5"/>
          <w:w w:val="110"/>
          <w:sz w:val="18"/>
          <w:szCs w:val="18"/>
        </w:rPr>
        <w:t>O</w:t>
      </w:r>
      <w:r>
        <w:rPr>
          <w:rFonts w:cs="Arial" w:hAnsi="Arial" w:eastAsia="Arial" w:ascii="Arial"/>
          <w:b/>
          <w:color w:val="212121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b/>
          <w:color w:val="212121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343434"/>
          <w:spacing w:val="-5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343434"/>
          <w:spacing w:val="-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43434"/>
          <w:spacing w:val="0"/>
          <w:w w:val="100"/>
          <w:sz w:val="18"/>
          <w:szCs w:val="18"/>
        </w:rPr>
        <w:t>fo</w:t>
      </w:r>
      <w:r>
        <w:rPr>
          <w:rFonts w:cs="Arial" w:hAnsi="Arial" w:eastAsia="Arial" w:ascii="Arial"/>
          <w:b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434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3"/>
          <w:w w:val="95"/>
          <w:sz w:val="18"/>
          <w:szCs w:val="18"/>
        </w:rPr>
        <w:t>A</w:t>
      </w:r>
      <w:r>
        <w:rPr>
          <w:rFonts w:cs="Arial" w:hAnsi="Arial" w:eastAsia="Arial" w:ascii="Arial"/>
          <w:b/>
          <w:color w:val="343434"/>
          <w:spacing w:val="-3"/>
          <w:w w:val="108"/>
          <w:sz w:val="18"/>
          <w:szCs w:val="18"/>
        </w:rPr>
        <w:t>d</w:t>
      </w:r>
      <w:r>
        <w:rPr>
          <w:rFonts w:cs="Arial" w:hAnsi="Arial" w:eastAsia="Arial" w:ascii="Arial"/>
          <w:b/>
          <w:color w:val="343434"/>
          <w:spacing w:val="-5"/>
          <w:w w:val="105"/>
          <w:sz w:val="18"/>
          <w:szCs w:val="18"/>
        </w:rPr>
        <w:t>m</w:t>
      </w:r>
      <w:r>
        <w:rPr>
          <w:rFonts w:cs="Arial" w:hAnsi="Arial" w:eastAsia="Arial" w:ascii="Arial"/>
          <w:b/>
          <w:color w:val="343434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b/>
          <w:color w:val="212121"/>
          <w:spacing w:val="-3"/>
          <w:w w:val="108"/>
          <w:sz w:val="18"/>
          <w:szCs w:val="18"/>
        </w:rPr>
        <w:t>n</w:t>
      </w:r>
      <w:r>
        <w:rPr>
          <w:rFonts w:cs="Arial" w:hAnsi="Arial" w:eastAsia="Arial" w:ascii="Arial"/>
          <w:b/>
          <w:color w:val="343434"/>
          <w:spacing w:val="-1"/>
          <w:w w:val="99"/>
          <w:sz w:val="18"/>
          <w:szCs w:val="18"/>
        </w:rPr>
        <w:t>i</w:t>
      </w:r>
      <w:r>
        <w:rPr>
          <w:rFonts w:cs="Arial" w:hAnsi="Arial" w:eastAsia="Arial" w:ascii="Arial"/>
          <w:b/>
          <w:color w:val="343434"/>
          <w:spacing w:val="-3"/>
          <w:w w:val="104"/>
          <w:sz w:val="18"/>
          <w:szCs w:val="18"/>
        </w:rPr>
        <w:t>s</w:t>
      </w:r>
      <w:r>
        <w:rPr>
          <w:rFonts w:cs="Arial" w:hAnsi="Arial" w:eastAsia="Arial" w:ascii="Arial"/>
          <w:b/>
          <w:color w:val="343434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b/>
          <w:color w:val="34343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b/>
          <w:color w:val="343434"/>
          <w:spacing w:val="-3"/>
          <w:w w:val="104"/>
          <w:sz w:val="18"/>
          <w:szCs w:val="18"/>
        </w:rPr>
        <w:t>a</w:t>
      </w:r>
      <w:r>
        <w:rPr>
          <w:rFonts w:cs="Arial" w:hAnsi="Arial" w:eastAsia="Arial" w:ascii="Arial"/>
          <w:b/>
          <w:color w:val="343434"/>
          <w:spacing w:val="-2"/>
          <w:w w:val="115"/>
          <w:sz w:val="18"/>
          <w:szCs w:val="18"/>
        </w:rPr>
        <w:t>t</w:t>
      </w:r>
      <w:r>
        <w:rPr>
          <w:rFonts w:cs="Arial" w:hAnsi="Arial" w:eastAsia="Arial" w:ascii="Arial"/>
          <w:b/>
          <w:color w:val="212121"/>
          <w:spacing w:val="-1"/>
          <w:w w:val="99"/>
          <w:sz w:val="18"/>
          <w:szCs w:val="18"/>
        </w:rPr>
        <w:t>i</w:t>
      </w:r>
      <w:r>
        <w:rPr>
          <w:rFonts w:cs="Arial" w:hAnsi="Arial" w:eastAsia="Arial" w:ascii="Arial"/>
          <w:b/>
          <w:color w:val="212121"/>
          <w:spacing w:val="-3"/>
          <w:w w:val="109"/>
          <w:sz w:val="18"/>
          <w:szCs w:val="18"/>
        </w:rPr>
        <w:t>v</w:t>
      </w:r>
      <w:r>
        <w:rPr>
          <w:rFonts w:cs="Arial" w:hAnsi="Arial" w:eastAsia="Arial" w:ascii="Arial"/>
          <w:b/>
          <w:color w:val="212121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779"/>
      </w:pP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21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2121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34343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2121"/>
          <w:spacing w:val="-4"/>
          <w:w w:val="103"/>
          <w:sz w:val="18"/>
          <w:szCs w:val="18"/>
        </w:rPr>
        <w:t>A</w:t>
      </w:r>
      <w:r>
        <w:rPr>
          <w:rFonts w:cs="Arial" w:hAnsi="Arial" w:eastAsia="Arial" w:ascii="Arial"/>
          <w:b/>
          <w:color w:val="212121"/>
          <w:spacing w:val="-4"/>
          <w:w w:val="99"/>
          <w:sz w:val="18"/>
          <w:szCs w:val="18"/>
        </w:rPr>
        <w:t>C</w:t>
      </w:r>
      <w:r>
        <w:rPr>
          <w:rFonts w:cs="Arial" w:hAnsi="Arial" w:eastAsia="Arial" w:ascii="Arial"/>
          <w:b/>
          <w:color w:val="212121"/>
          <w:spacing w:val="-4"/>
          <w:w w:val="104"/>
          <w:sz w:val="18"/>
          <w:szCs w:val="18"/>
        </w:rPr>
        <w:t>T</w:t>
      </w:r>
      <w:r>
        <w:rPr>
          <w:rFonts w:cs="Arial" w:hAnsi="Arial" w:eastAsia="Arial" w:ascii="Arial"/>
          <w:b/>
          <w:color w:val="212121"/>
          <w:spacing w:val="-3"/>
          <w:w w:val="106"/>
          <w:sz w:val="18"/>
          <w:szCs w:val="18"/>
        </w:rPr>
        <w:t>A</w:t>
      </w:r>
      <w:r>
        <w:rPr>
          <w:rFonts w:cs="Arial" w:hAnsi="Arial" w:eastAsia="Arial" w:ascii="Arial"/>
          <w:b/>
          <w:color w:val="212121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360"/>
        <w:ind w:left="5" w:right="1622" w:firstLine="6192"/>
      </w:pPr>
      <w:r>
        <w:rPr>
          <w:rFonts w:cs="Arial" w:hAnsi="Arial" w:eastAsia="Arial" w:ascii="Arial"/>
          <w:color w:val="444244"/>
          <w:spacing w:val="5"/>
          <w:w w:val="83"/>
          <w:sz w:val="24"/>
          <w:szCs w:val="24"/>
        </w:rPr>
        <w:t>N</w:t>
      </w:r>
      <w:r>
        <w:rPr>
          <w:rFonts w:cs="Arial" w:hAnsi="Arial" w:eastAsia="Arial" w:ascii="Arial"/>
          <w:color w:val="444244"/>
          <w:spacing w:val="2"/>
          <w:w w:val="112"/>
          <w:sz w:val="24"/>
          <w:szCs w:val="24"/>
        </w:rPr>
        <w:t>'</w:t>
      </w:r>
      <w:r>
        <w:rPr>
          <w:rFonts w:cs="Arial" w:hAnsi="Arial" w:eastAsia="Arial" w:ascii="Arial"/>
          <w:color w:val="858587"/>
          <w:spacing w:val="-4"/>
          <w:w w:val="27"/>
          <w:sz w:val="24"/>
          <w:szCs w:val="24"/>
        </w:rPr>
        <w:t>.</w:t>
      </w:r>
      <w:r>
        <w:rPr>
          <w:rFonts w:cs="Arial" w:hAnsi="Arial" w:eastAsia="Arial" w:ascii="Arial"/>
          <w:color w:val="858587"/>
          <w:spacing w:val="0"/>
          <w:w w:val="43"/>
          <w:sz w:val="24"/>
          <w:szCs w:val="24"/>
        </w:rPr>
        <w:t>i</w:t>
      </w:r>
      <w:r>
        <w:rPr>
          <w:rFonts w:cs="Arial" w:hAnsi="Arial" w:eastAsia="Arial" w:ascii="Arial"/>
          <w:color w:val="858587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858587"/>
          <w:spacing w:val="31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97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343434"/>
          <w:spacing w:val="-2"/>
          <w:w w:val="12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444244"/>
          <w:spacing w:val="-2"/>
          <w:w w:val="115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444244"/>
          <w:spacing w:val="-2"/>
          <w:w w:val="133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444244"/>
          <w:spacing w:val="-2"/>
          <w:w w:val="12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727274"/>
          <w:spacing w:val="0"/>
          <w:w w:val="65"/>
          <w:sz w:val="22"/>
          <w:szCs w:val="22"/>
        </w:rPr>
        <w:t>4.</w:t>
      </w:r>
      <w:r>
        <w:rPr>
          <w:rFonts w:cs="Times New Roman" w:hAnsi="Times New Roman" w:eastAsia="Times New Roman" w:ascii="Times New Roman"/>
          <w:color w:val="727274"/>
          <w:spacing w:val="0"/>
          <w:w w:val="65"/>
          <w:sz w:val="22"/>
          <w:szCs w:val="22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6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12"/>
          <w:w w:val="164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7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-6"/>
          <w:w w:val="107"/>
          <w:sz w:val="18"/>
          <w:szCs w:val="18"/>
        </w:rPr>
        <w:t>/</w:t>
      </w:r>
      <w:r>
        <w:rPr>
          <w:rFonts w:cs="Arial" w:hAnsi="Arial" w:eastAsia="Arial" w:ascii="Arial"/>
          <w:color w:val="444244"/>
          <w:spacing w:val="-7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7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6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9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32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9</w:t>
      </w:r>
      <w:r>
        <w:rPr>
          <w:rFonts w:cs="Arial" w:hAnsi="Arial" w:eastAsia="Arial" w:ascii="Arial"/>
          <w:color w:val="343434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27</w:t>
      </w:r>
      <w:r>
        <w:rPr>
          <w:rFonts w:cs="Arial" w:hAnsi="Arial" w:eastAsia="Arial" w:ascii="Arial"/>
          <w:color w:val="343434"/>
          <w:spacing w:val="-11"/>
          <w:w w:val="89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84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-7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7"/>
          <w:w w:val="12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7"/>
          <w:w w:val="88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Í</w:t>
      </w:r>
      <w:r>
        <w:rPr>
          <w:rFonts w:cs="Arial" w:hAnsi="Arial" w:eastAsia="Arial" w:ascii="Arial"/>
          <w:color w:val="343434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9"/>
          <w:w w:val="167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2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1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444244"/>
          <w:spacing w:val="3"/>
          <w:w w:val="115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4"/>
          <w:w w:val="112"/>
          <w:sz w:val="16"/>
          <w:szCs w:val="16"/>
        </w:rPr>
        <w:t>m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"/>
          <w:w w:val="131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444244"/>
          <w:spacing w:val="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343434"/>
          <w:spacing w:val="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343434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2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14"/>
          <w:w w:val="187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0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444244"/>
          <w:spacing w:val="-3"/>
          <w:w w:val="60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-2"/>
          <w:w w:val="6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b</w:t>
      </w:r>
      <w:r>
        <w:rPr>
          <w:rFonts w:cs="Arial" w:hAnsi="Arial" w:eastAsia="Arial" w:ascii="Arial"/>
          <w:color w:val="444244"/>
          <w:spacing w:val="-3"/>
          <w:w w:val="132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"/>
          <w:w w:val="52"/>
          <w:sz w:val="16"/>
          <w:szCs w:val="16"/>
        </w:rPr>
        <w:t>c</w:t>
      </w:r>
      <w:r>
        <w:rPr>
          <w:rFonts w:cs="Arial" w:hAnsi="Arial" w:eastAsia="Arial" w:ascii="Arial"/>
          <w:color w:val="444244"/>
          <w:spacing w:val="-7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525254"/>
          <w:spacing w:val="0"/>
          <w:w w:val="55"/>
          <w:sz w:val="16"/>
          <w:szCs w:val="16"/>
        </w:rPr>
        <w:t>~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44244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52525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444244"/>
          <w:spacing w:val="1"/>
          <w:w w:val="95"/>
          <w:sz w:val="16"/>
          <w:szCs w:val="16"/>
        </w:rPr>
        <w:t>:</w:t>
      </w:r>
      <w:r>
        <w:rPr>
          <w:rFonts w:cs="Arial" w:hAnsi="Arial" w:eastAsia="Arial" w:ascii="Arial"/>
          <w:color w:val="343434"/>
          <w:spacing w:val="0"/>
          <w:w w:val="63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2"/>
          <w:w w:val="105"/>
          <w:sz w:val="16"/>
          <w:szCs w:val="16"/>
        </w:rPr>
        <w:t>v</w:t>
      </w:r>
      <w:r>
        <w:rPr>
          <w:rFonts w:cs="Arial" w:hAnsi="Arial" w:eastAsia="Arial" w:ascii="Arial"/>
          <w:color w:val="444244"/>
          <w:spacing w:val="3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62626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44424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444244"/>
          <w:spacing w:val="3"/>
          <w:w w:val="126"/>
          <w:sz w:val="16"/>
          <w:szCs w:val="16"/>
        </w:rPr>
        <w:t>d</w:t>
      </w:r>
      <w:r>
        <w:rPr>
          <w:rFonts w:cs="Arial" w:hAnsi="Arial" w:eastAsia="Arial" w:ascii="Arial"/>
          <w:color w:val="727274"/>
          <w:spacing w:val="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444244"/>
          <w:spacing w:val="0"/>
          <w:w w:val="111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2"/>
          <w:w w:val="96"/>
          <w:sz w:val="16"/>
          <w:szCs w:val="16"/>
        </w:rPr>
        <w:t>(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343434"/>
          <w:spacing w:val="0"/>
          <w:w w:val="60"/>
          <w:sz w:val="16"/>
          <w:szCs w:val="16"/>
        </w:rPr>
        <w:t>1</w:t>
      </w:r>
      <w:r>
        <w:rPr>
          <w:rFonts w:cs="Arial" w:hAnsi="Arial" w:eastAsia="Arial" w:ascii="Arial"/>
          <w:color w:val="343434"/>
          <w:spacing w:val="4"/>
          <w:w w:val="60"/>
          <w:sz w:val="16"/>
          <w:szCs w:val="16"/>
        </w:rPr>
        <w:t>J</w:t>
      </w:r>
      <w:r>
        <w:rPr>
          <w:rFonts w:cs="Arial" w:hAnsi="Arial" w:eastAsia="Arial" w:ascii="Arial"/>
          <w:color w:val="444244"/>
          <w:spacing w:val="3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444244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525254"/>
          <w:spacing w:val="0"/>
          <w:w w:val="243"/>
          <w:sz w:val="16"/>
          <w:szCs w:val="16"/>
        </w:rPr>
        <w:t>\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0" w:right="2148"/>
      </w:pP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343434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i/>
          <w:color w:val="444244"/>
          <w:spacing w:val="0"/>
          <w:w w:val="45"/>
          <w:sz w:val="18"/>
          <w:szCs w:val="18"/>
        </w:rPr>
        <w:t>¡-</w:t>
      </w:r>
      <w:r>
        <w:rPr>
          <w:rFonts w:cs="Arial" w:hAnsi="Arial" w:eastAsia="Arial" w:ascii="Arial"/>
          <w:i/>
          <w:color w:val="44424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67"/>
          <w:sz w:val="20"/>
          <w:szCs w:val="20"/>
        </w:rPr>
        <w:t>í</w:t>
      </w:r>
      <w:r>
        <w:rPr>
          <w:rFonts w:cs="Arial" w:hAnsi="Arial" w:eastAsia="Arial" w:ascii="Arial"/>
          <w:color w:val="343434"/>
          <w:spacing w:val="-3"/>
          <w:w w:val="67"/>
          <w:sz w:val="20"/>
          <w:szCs w:val="20"/>
        </w:rPr>
        <w:t> </w:t>
      </w:r>
      <w:r>
        <w:rPr>
          <w:rFonts w:cs="Arial" w:hAnsi="Arial" w:eastAsia="Arial" w:ascii="Arial"/>
          <w:color w:val="858587"/>
          <w:spacing w:val="0"/>
          <w:w w:val="42"/>
          <w:sz w:val="20"/>
          <w:szCs w:val="20"/>
        </w:rPr>
        <w:t>·</w:t>
      </w:r>
      <w:r>
        <w:rPr>
          <w:rFonts w:cs="Arial" w:hAnsi="Arial" w:eastAsia="Arial" w:ascii="Arial"/>
          <w:color w:val="444244"/>
          <w:spacing w:val="0"/>
          <w:w w:val="42"/>
          <w:sz w:val="20"/>
          <w:szCs w:val="20"/>
        </w:rPr>
        <w:t>:</w:t>
      </w:r>
      <w:r>
        <w:rPr>
          <w:rFonts w:cs="Arial" w:hAnsi="Arial" w:eastAsia="Arial" w:ascii="Arial"/>
          <w:color w:val="444244"/>
          <w:spacing w:val="0"/>
          <w:w w:val="42"/>
          <w:sz w:val="20"/>
          <w:szCs w:val="20"/>
        </w:rPr>
        <w:t> </w:t>
      </w:r>
      <w:r>
        <w:rPr>
          <w:rFonts w:cs="Arial" w:hAnsi="Arial" w:eastAsia="Arial" w:ascii="Arial"/>
          <w:color w:val="444244"/>
          <w:spacing w:val="8"/>
          <w:w w:val="42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0"/>
          <w:w w:val="42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42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2"/>
          <w:w w:val="4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79"/>
          <w:sz w:val="18"/>
          <w:szCs w:val="18"/>
        </w:rPr>
        <w:t>:-!</w:t>
      </w:r>
      <w:r>
        <w:rPr>
          <w:rFonts w:cs="Times New Roman" w:hAnsi="Times New Roman" w:eastAsia="Times New Roman" w:ascii="Times New Roman"/>
          <w:color w:val="444244"/>
          <w:spacing w:val="-24"/>
          <w:w w:val="6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44244"/>
          <w:spacing w:val="0"/>
          <w:w w:val="14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44244"/>
          <w:spacing w:val="0"/>
          <w:w w:val="96"/>
          <w:sz w:val="18"/>
          <w:szCs w:val="18"/>
        </w:rPr>
        <w:t>).</w:t>
      </w:r>
      <w:r>
        <w:rPr>
          <w:rFonts w:cs="Times New Roman" w:hAnsi="Times New Roman" w:eastAsia="Times New Roman" w:ascii="Times New Roman"/>
          <w:color w:val="44424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444244"/>
          <w:spacing w:val="-7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14"/>
          <w:szCs w:val="14"/>
        </w:rPr>
        <w:t>i1</w:t>
      </w:r>
      <w:r>
        <w:rPr>
          <w:rFonts w:cs="Times New Roman" w:hAnsi="Times New Roman" w:eastAsia="Times New Roman" w:ascii="Times New Roman"/>
          <w:color w:val="444244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126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7"/>
          <w:w w:val="126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59"/>
        <w:ind w:left="10" w:right="2129" w:hanging="10"/>
      </w:pPr>
      <w:r>
        <w:rPr>
          <w:rFonts w:cs="Arial" w:hAnsi="Arial" w:eastAsia="Arial" w:ascii="Arial"/>
          <w:color w:val="343434"/>
          <w:spacing w:val="4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4"/>
          <w:w w:val="112"/>
          <w:sz w:val="16"/>
          <w:szCs w:val="16"/>
        </w:rPr>
        <w:t>m</w:t>
      </w:r>
      <w:r>
        <w:rPr>
          <w:rFonts w:cs="Arial" w:hAnsi="Arial" w:eastAsia="Arial" w:ascii="Arial"/>
          <w:color w:val="34343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444244"/>
          <w:spacing w:val="2"/>
          <w:w w:val="111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444244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444244"/>
          <w:spacing w:val="0"/>
          <w:w w:val="112"/>
          <w:sz w:val="16"/>
          <w:szCs w:val="16"/>
        </w:rPr>
        <w:t>iv</w:t>
      </w:r>
      <w:r>
        <w:rPr>
          <w:rFonts w:cs="Arial" w:hAnsi="Arial" w:eastAsia="Arial" w:ascii="Arial"/>
          <w:color w:val="444244"/>
          <w:spacing w:val="6"/>
          <w:w w:val="112"/>
          <w:sz w:val="16"/>
          <w:szCs w:val="16"/>
        </w:rPr>
        <w:t>o</w:t>
      </w:r>
      <w:r>
        <w:rPr>
          <w:rFonts w:cs="Arial" w:hAnsi="Arial" w:eastAsia="Arial" w:ascii="Arial"/>
          <w:color w:val="444244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70"/>
          <w:sz w:val="14"/>
          <w:szCs w:val="14"/>
        </w:rPr>
        <w:t>él</w:t>
      </w:r>
      <w:r>
        <w:rPr>
          <w:rFonts w:cs="Arial" w:hAnsi="Arial" w:eastAsia="Arial" w:ascii="Arial"/>
          <w:color w:val="444244"/>
          <w:spacing w:val="0"/>
          <w:w w:val="70"/>
          <w:sz w:val="14"/>
          <w:szCs w:val="14"/>
        </w:rPr>
        <w:t>  </w:t>
      </w:r>
      <w:r>
        <w:rPr>
          <w:rFonts w:cs="Arial" w:hAnsi="Arial" w:eastAsia="Arial" w:ascii="Arial"/>
          <w:color w:val="444244"/>
          <w:spacing w:val="5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52525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52525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1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6"/>
          <w:w w:val="106"/>
          <w:sz w:val="18"/>
          <w:szCs w:val="18"/>
        </w:rPr>
        <w:t>~</w:t>
      </w:r>
      <w:r>
        <w:rPr>
          <w:rFonts w:cs="Arial" w:hAnsi="Arial" w:eastAsia="Arial" w:ascii="Arial"/>
          <w:color w:val="343434"/>
          <w:spacing w:val="-2"/>
          <w:w w:val="4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-4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2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343434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343434"/>
          <w:spacing w:val="7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525254"/>
          <w:spacing w:val="4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444244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44424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1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0"/>
          <w:w w:val="38"/>
          <w:sz w:val="16"/>
          <w:szCs w:val="16"/>
        </w:rPr>
        <w:t>.</w:t>
      </w:r>
      <w:r>
        <w:rPr>
          <w:rFonts w:cs="Arial" w:hAnsi="Arial" w:eastAsia="Arial" w:ascii="Arial"/>
          <w:color w:val="525254"/>
          <w:spacing w:val="-12"/>
          <w:w w:val="38"/>
          <w:sz w:val="16"/>
          <w:szCs w:val="16"/>
        </w:rPr>
        <w:t>_</w:t>
      </w:r>
      <w:r>
        <w:rPr>
          <w:rFonts w:cs="Arial" w:hAnsi="Arial" w:eastAsia="Arial" w:ascii="Arial"/>
          <w:color w:val="444244"/>
          <w:spacing w:val="1"/>
          <w:w w:val="95"/>
          <w:sz w:val="16"/>
          <w:szCs w:val="16"/>
        </w:rPr>
        <w:t>,</w:t>
      </w:r>
      <w:r>
        <w:rPr>
          <w:rFonts w:cs="Arial" w:hAnsi="Arial" w:eastAsia="Arial" w:ascii="Arial"/>
          <w:color w:val="444244"/>
          <w:spacing w:val="2"/>
          <w:w w:val="117"/>
          <w:sz w:val="16"/>
          <w:szCs w:val="16"/>
        </w:rPr>
        <w:t>v</w:t>
      </w:r>
      <w:r>
        <w:rPr>
          <w:rFonts w:cs="Arial" w:hAnsi="Arial" w:eastAsia="Arial" w:ascii="Arial"/>
          <w:color w:val="343434"/>
          <w:spacing w:val="1"/>
          <w:w w:val="63"/>
          <w:sz w:val="16"/>
          <w:szCs w:val="16"/>
        </w:rPr>
        <w:t>,</w:t>
      </w:r>
      <w:r>
        <w:rPr>
          <w:rFonts w:cs="Arial" w:hAnsi="Arial" w:eastAsia="Arial" w:ascii="Arial"/>
          <w:color w:val="525254"/>
          <w:spacing w:val="2"/>
          <w:w w:val="75"/>
          <w:sz w:val="16"/>
          <w:szCs w:val="16"/>
        </w:rPr>
        <w:t>~</w:t>
      </w:r>
      <w:r>
        <w:rPr>
          <w:rFonts w:cs="Arial" w:hAnsi="Arial" w:eastAsia="Arial" w:ascii="Arial"/>
          <w:color w:val="444244"/>
          <w:spacing w:val="3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858587"/>
          <w:spacing w:val="1"/>
          <w:w w:val="95"/>
          <w:sz w:val="16"/>
          <w:szCs w:val="16"/>
        </w:rPr>
        <w:t>;</w:t>
      </w:r>
      <w:r>
        <w:rPr>
          <w:rFonts w:cs="Arial" w:hAnsi="Arial" w:eastAsia="Arial" w:ascii="Arial"/>
          <w:color w:val="525254"/>
          <w:spacing w:val="0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525254"/>
          <w:spacing w:val="3"/>
          <w:w w:val="64"/>
          <w:sz w:val="16"/>
          <w:szCs w:val="16"/>
        </w:rPr>
        <w:t>J</w:t>
      </w:r>
      <w:r>
        <w:rPr>
          <w:rFonts w:cs="Arial" w:hAnsi="Arial" w:eastAsia="Arial" w:ascii="Arial"/>
          <w:color w:val="525254"/>
          <w:spacing w:val="0"/>
          <w:w w:val="250"/>
          <w:sz w:val="16"/>
          <w:szCs w:val="16"/>
        </w:rPr>
        <w:t>j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4424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525254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525254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2"/>
          <w:w w:val="93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2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1"/>
          <w:w w:val="88"/>
          <w:sz w:val="18"/>
          <w:szCs w:val="18"/>
        </w:rPr>
        <w:t>í</w:t>
      </w:r>
      <w:r>
        <w:rPr>
          <w:rFonts w:cs="Arial" w:hAnsi="Arial" w:eastAsia="Arial" w:ascii="Arial"/>
          <w:color w:val="343434"/>
          <w:spacing w:val="-2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68"/>
          <w:sz w:val="18"/>
          <w:szCs w:val="18"/>
        </w:rPr>
        <w:t>;</w:t>
      </w:r>
      <w:r>
        <w:rPr>
          <w:rFonts w:cs="Arial" w:hAnsi="Arial" w:eastAsia="Arial" w:ascii="Arial"/>
          <w:color w:val="444244"/>
          <w:spacing w:val="0"/>
          <w:w w:val="56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3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4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6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444244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626264"/>
          <w:spacing w:val="0"/>
          <w:w w:val="87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4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z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3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2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41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89"/>
          <w:sz w:val="18"/>
          <w:szCs w:val="18"/>
        </w:rPr>
        <w:t>'</w:t>
      </w:r>
      <w:r>
        <w:rPr>
          <w:rFonts w:cs="Arial" w:hAnsi="Arial" w:eastAsia="Arial" w:ascii="Arial"/>
          <w:color w:val="444244"/>
          <w:spacing w:val="-8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96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A8A8AA"/>
          <w:spacing w:val="-1"/>
          <w:w w:val="33"/>
          <w:sz w:val="18"/>
          <w:szCs w:val="18"/>
        </w:rPr>
        <w:t>·</w:t>
      </w:r>
      <w:r>
        <w:rPr>
          <w:rFonts w:cs="Arial" w:hAnsi="Arial" w:eastAsia="Arial" w:ascii="Arial"/>
          <w:color w:val="343434"/>
          <w:spacing w:val="-1"/>
          <w:w w:val="30"/>
          <w:sz w:val="18"/>
          <w:szCs w:val="18"/>
        </w:rPr>
        <w:t>1</w:t>
      </w:r>
      <w:r>
        <w:rPr>
          <w:rFonts w:cs="Arial" w:hAnsi="Arial" w:eastAsia="Arial" w:ascii="Arial"/>
          <w:color w:val="626264"/>
          <w:spacing w:val="-1"/>
          <w:w w:val="20"/>
          <w:sz w:val="18"/>
          <w:szCs w:val="18"/>
        </w:rPr>
        <w:t>_</w:t>
      </w:r>
      <w:r>
        <w:rPr>
          <w:rFonts w:cs="Arial" w:hAnsi="Arial" w:eastAsia="Arial" w:ascii="Arial"/>
          <w:color w:val="343434"/>
          <w:spacing w:val="0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-5"/>
          <w:w w:val="92"/>
          <w:sz w:val="18"/>
          <w:szCs w:val="18"/>
        </w:rPr>
        <w:t>;</w:t>
      </w:r>
      <w:r>
        <w:rPr>
          <w:rFonts w:cs="Arial" w:hAnsi="Arial" w:eastAsia="Arial" w:ascii="Arial"/>
          <w:color w:val="343434"/>
          <w:spacing w:val="-2"/>
          <w:w w:val="4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-4"/>
          <w:w w:val="178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2"/>
          <w:w w:val="9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-2"/>
          <w:w w:val="60"/>
          <w:sz w:val="18"/>
          <w:szCs w:val="18"/>
        </w:rPr>
        <w:t>1</w:t>
      </w:r>
      <w:r>
        <w:rPr>
          <w:rFonts w:cs="Arial" w:hAnsi="Arial" w:eastAsia="Arial" w:ascii="Arial"/>
          <w:color w:val="858587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85858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6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2"/>
          <w:w w:val="110"/>
          <w:sz w:val="18"/>
          <w:szCs w:val="18"/>
        </w:rPr>
        <w:t>!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444244"/>
          <w:spacing w:val="-2"/>
          <w:w w:val="55"/>
          <w:sz w:val="18"/>
          <w:szCs w:val="18"/>
        </w:rPr>
        <w:t>J</w:t>
      </w:r>
      <w:r>
        <w:rPr>
          <w:rFonts w:cs="Arial" w:hAnsi="Arial" w:eastAsia="Arial" w:ascii="Arial"/>
          <w:color w:val="A8A8AA"/>
          <w:spacing w:val="-1"/>
          <w:w w:val="41"/>
          <w:sz w:val="18"/>
          <w:szCs w:val="18"/>
        </w:rPr>
        <w:t>·</w:t>
      </w:r>
      <w:r>
        <w:rPr>
          <w:rFonts w:cs="Arial" w:hAnsi="Arial" w:eastAsia="Arial" w:ascii="Arial"/>
          <w:color w:val="444244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4"/>
          <w:spacing w:val="0"/>
          <w:w w:val="83"/>
          <w:sz w:val="20"/>
          <w:szCs w:val="20"/>
        </w:rPr>
        <w:t>«Jo</w:t>
      </w:r>
      <w:r>
        <w:rPr>
          <w:rFonts w:cs="Times New Roman" w:hAnsi="Times New Roman" w:eastAsia="Times New Roman" w:ascii="Times New Roman"/>
          <w:color w:val="525254"/>
          <w:spacing w:val="-2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BABABC"/>
          <w:spacing w:val="0"/>
          <w:w w:val="29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BABABC"/>
          <w:spacing w:val="0"/>
          <w:w w:val="2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BABABC"/>
          <w:spacing w:val="14"/>
          <w:w w:val="29"/>
          <w:sz w:val="20"/>
          <w:szCs w:val="20"/>
        </w:rPr>
        <w:t> </w:t>
      </w:r>
      <w:r>
        <w:rPr>
          <w:rFonts w:cs="Arial" w:hAnsi="Arial" w:eastAsia="Arial" w:ascii="Arial"/>
          <w:color w:val="444244"/>
          <w:spacing w:val="0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76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-2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0"/>
          <w:w w:val="135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2"/>
          <w:w w:val="5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444244"/>
          <w:spacing w:val="0"/>
          <w:w w:val="69"/>
          <w:sz w:val="16"/>
          <w:szCs w:val="16"/>
        </w:rPr>
        <w:t>éÍ</w:t>
      </w:r>
      <w:r>
        <w:rPr>
          <w:rFonts w:cs="Times New Roman" w:hAnsi="Times New Roman" w:eastAsia="Times New Roman" w:ascii="Times New Roman"/>
          <w:color w:val="44424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27274"/>
          <w:spacing w:val="-1"/>
          <w:w w:val="100"/>
          <w:sz w:val="18"/>
          <w:szCs w:val="18"/>
        </w:rPr>
        <w:t>'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62626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62626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444244"/>
          <w:spacing w:val="0"/>
          <w:w w:val="106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color w:val="343434"/>
          <w:spacing w:val="0"/>
          <w:w w:val="106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11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444244"/>
          <w:spacing w:val="0"/>
          <w:w w:val="8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343434"/>
          <w:spacing w:val="-1"/>
          <w:w w:val="11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44244"/>
          <w:spacing w:val="0"/>
          <w:w w:val="105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444244"/>
          <w:spacing w:val="43"/>
          <w:w w:val="105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-7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6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4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444244"/>
          <w:spacing w:val="-1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525254"/>
          <w:spacing w:val="-5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J,)</w:t>
      </w:r>
      <w:r>
        <w:rPr>
          <w:rFonts w:cs="Times New Roman" w:hAnsi="Times New Roman" w:eastAsia="Times New Roman" w:ascii="Times New Roman"/>
          <w:color w:val="343434"/>
          <w:spacing w:val="3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dt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44244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2"/>
          <w:w w:val="35"/>
          <w:sz w:val="16"/>
          <w:szCs w:val="16"/>
        </w:rPr>
        <w:t>1</w:t>
      </w:r>
      <w:r>
        <w:rPr>
          <w:rFonts w:cs="Arial" w:hAnsi="Arial" w:eastAsia="Arial" w:ascii="Arial"/>
          <w:color w:val="525254"/>
          <w:spacing w:val="0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52525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14"/>
          <w:w w:val="9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48"/>
          <w:sz w:val="20"/>
          <w:szCs w:val="20"/>
        </w:rPr>
        <w:t>:.</w:t>
      </w:r>
      <w:r>
        <w:rPr>
          <w:rFonts w:cs="Times New Roman" w:hAnsi="Times New Roman" w:eastAsia="Times New Roman" w:ascii="Times New Roman"/>
          <w:color w:val="444244"/>
          <w:spacing w:val="-10"/>
          <w:w w:val="4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44244"/>
          <w:spacing w:val="0"/>
          <w:w w:val="7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525254"/>
          <w:spacing w:val="0"/>
          <w:w w:val="11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626264"/>
          <w:spacing w:val="0"/>
          <w:w w:val="7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525254"/>
          <w:spacing w:val="0"/>
          <w:w w:val="96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44244"/>
          <w:spacing w:val="0"/>
          <w:w w:val="43"/>
          <w:sz w:val="20"/>
          <w:szCs w:val="20"/>
        </w:rPr>
        <w:t>r_</w:t>
      </w:r>
      <w:r>
        <w:rPr>
          <w:rFonts w:cs="Times New Roman" w:hAnsi="Times New Roman" w:eastAsia="Times New Roman" w:ascii="Times New Roman"/>
          <w:color w:val="444244"/>
          <w:spacing w:val="1"/>
          <w:w w:val="43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44244"/>
          <w:spacing w:val="0"/>
          <w:w w:val="58"/>
          <w:sz w:val="20"/>
          <w:szCs w:val="20"/>
        </w:rPr>
        <w:t>¡</w:t>
      </w:r>
      <w:r>
        <w:rPr>
          <w:rFonts w:cs="Times New Roman" w:hAnsi="Times New Roman" w:eastAsia="Times New Roman" w:ascii="Times New Roman"/>
          <w:color w:val="525254"/>
          <w:spacing w:val="0"/>
          <w:w w:val="77"/>
          <w:sz w:val="20"/>
          <w:szCs w:val="20"/>
        </w:rPr>
        <w:t>e;</w:t>
      </w:r>
      <w:r>
        <w:rPr>
          <w:rFonts w:cs="Times New Roman" w:hAnsi="Times New Roman" w:eastAsia="Times New Roman" w:ascii="Times New Roman"/>
          <w:color w:val="444244"/>
          <w:spacing w:val="0"/>
          <w:w w:val="96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444244"/>
          <w:spacing w:val="29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626264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44244"/>
          <w:spacing w:val="-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525254"/>
          <w:spacing w:val="-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4424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8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38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444244"/>
          <w:spacing w:val="3"/>
          <w:w w:val="121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p</w:t>
      </w:r>
      <w:r>
        <w:rPr>
          <w:rFonts w:cs="Arial" w:hAnsi="Arial" w:eastAsia="Arial" w:ascii="Arial"/>
          <w:color w:val="444244"/>
          <w:spacing w:val="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2"/>
          <w:w w:val="147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3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3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444244"/>
          <w:spacing w:val="3"/>
          <w:w w:val="121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1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444244"/>
          <w:spacing w:val="0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444244"/>
          <w:spacing w:val="0"/>
          <w:w w:val="11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17"/>
          <w:w w:val="11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3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111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8"/>
          <w:w w:val="111"/>
          <w:sz w:val="16"/>
          <w:szCs w:val="16"/>
        </w:rPr>
        <w:t>m</w:t>
      </w:r>
      <w:r>
        <w:rPr>
          <w:rFonts w:cs="Arial" w:hAnsi="Arial" w:eastAsia="Arial" w:ascii="Arial"/>
          <w:color w:val="44424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3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44424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444244"/>
          <w:spacing w:val="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2"/>
          <w:w w:val="117"/>
          <w:sz w:val="16"/>
          <w:szCs w:val="16"/>
        </w:rPr>
        <w:t>v</w:t>
      </w:r>
      <w:r>
        <w:rPr>
          <w:rFonts w:cs="Arial" w:hAnsi="Arial" w:eastAsia="Arial" w:ascii="Arial"/>
          <w:color w:val="343434"/>
          <w:spacing w:val="0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4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858587"/>
          <w:spacing w:val="0"/>
          <w:w w:val="35"/>
          <w:sz w:val="16"/>
          <w:szCs w:val="16"/>
        </w:rPr>
        <w:t>·</w:t>
      </w:r>
      <w:r>
        <w:rPr>
          <w:rFonts w:cs="Arial" w:hAnsi="Arial" w:eastAsia="Arial" w:ascii="Arial"/>
          <w:color w:val="858587"/>
          <w:spacing w:val="0"/>
          <w:w w:val="35"/>
          <w:sz w:val="16"/>
          <w:szCs w:val="16"/>
        </w:rPr>
        <w:t> </w:t>
      </w:r>
      <w:r>
        <w:rPr>
          <w:rFonts w:cs="Arial" w:hAnsi="Arial" w:eastAsia="Arial" w:ascii="Arial"/>
          <w:color w:val="858587"/>
          <w:spacing w:val="0"/>
          <w:w w:val="3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0"/>
          <w:w w:val="43"/>
          <w:sz w:val="16"/>
          <w:szCs w:val="16"/>
        </w:rPr>
        <w:t>'</w:t>
      </w:r>
      <w:r>
        <w:rPr>
          <w:rFonts w:cs="Arial" w:hAnsi="Arial" w:eastAsia="Arial" w:ascii="Arial"/>
          <w:color w:val="444244"/>
          <w:spacing w:val="1"/>
          <w:w w:val="43"/>
          <w:sz w:val="16"/>
          <w:szCs w:val="16"/>
        </w:rPr>
        <w:t>.</w:t>
      </w:r>
      <w:r>
        <w:rPr>
          <w:rFonts w:cs="Arial" w:hAnsi="Arial" w:eastAsia="Arial" w:ascii="Arial"/>
          <w:color w:val="444244"/>
          <w:spacing w:val="0"/>
          <w:w w:val="154"/>
          <w:sz w:val="16"/>
          <w:szCs w:val="16"/>
        </w:rPr>
        <w:t>'</w:t>
      </w:r>
      <w:r>
        <w:rPr>
          <w:rFonts w:cs="Arial" w:hAnsi="Arial" w:eastAsia="Arial" w:ascii="Arial"/>
          <w:color w:val="444244"/>
          <w:spacing w:val="0"/>
          <w:w w:val="154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20"/>
          <w:w w:val="15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"/>
          <w:w w:val="4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25254"/>
          <w:spacing w:val="-2"/>
          <w:w w:val="12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44244"/>
          <w:spacing w:val="0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44244"/>
          <w:spacing w:val="0"/>
          <w:w w:val="5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32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;</w:t>
      </w:r>
      <w:r>
        <w:rPr>
          <w:rFonts w:cs="Arial" w:hAnsi="Arial" w:eastAsia="Arial" w:ascii="Arial"/>
          <w:color w:val="525254"/>
          <w:spacing w:val="-2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525254"/>
          <w:spacing w:val="-6"/>
          <w:w w:val="48"/>
          <w:sz w:val="18"/>
          <w:szCs w:val="18"/>
        </w:rPr>
        <w:t>•</w:t>
      </w:r>
      <w:r>
        <w:rPr>
          <w:rFonts w:cs="Arial" w:hAnsi="Arial" w:eastAsia="Arial" w:ascii="Arial"/>
          <w:color w:val="525254"/>
          <w:spacing w:val="0"/>
          <w:w w:val="86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-4"/>
          <w:w w:val="86"/>
          <w:sz w:val="18"/>
          <w:szCs w:val="18"/>
        </w:rPr>
        <w:t>!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ro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5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75"/>
          <w:sz w:val="16"/>
          <w:szCs w:val="16"/>
        </w:rPr>
        <w:t>l\</w:t>
      </w:r>
      <w:r>
        <w:rPr>
          <w:rFonts w:cs="Arial" w:hAnsi="Arial" w:eastAsia="Arial" w:ascii="Arial"/>
          <w:color w:val="343434"/>
          <w:spacing w:val="3"/>
          <w:w w:val="75"/>
          <w:sz w:val="16"/>
          <w:szCs w:val="16"/>
        </w:rPr>
        <w:t>.</w:t>
      </w:r>
      <w:r>
        <w:rPr>
          <w:rFonts w:cs="Arial" w:hAnsi="Arial" w:eastAsia="Arial" w:ascii="Arial"/>
          <w:color w:val="444244"/>
          <w:spacing w:val="4"/>
          <w:w w:val="168"/>
          <w:sz w:val="16"/>
          <w:szCs w:val="16"/>
        </w:rPr>
        <w:t>b</w:t>
      </w:r>
      <w:r>
        <w:rPr>
          <w:rFonts w:cs="Arial" w:hAnsi="Arial" w:eastAsia="Arial" w:ascii="Arial"/>
          <w:color w:val="343434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525254"/>
          <w:spacing w:val="2"/>
          <w:w w:val="111"/>
          <w:sz w:val="16"/>
          <w:szCs w:val="16"/>
        </w:rPr>
        <w:t>v</w:t>
      </w:r>
      <w:r>
        <w:rPr>
          <w:rFonts w:cs="Arial" w:hAnsi="Arial" w:eastAsia="Arial" w:ascii="Arial"/>
          <w:color w:val="727274"/>
          <w:spacing w:val="1"/>
          <w:w w:val="95"/>
          <w:sz w:val="16"/>
          <w:szCs w:val="16"/>
        </w:rPr>
        <w:t>;</w:t>
      </w:r>
      <w:r>
        <w:rPr>
          <w:rFonts w:cs="Arial" w:hAnsi="Arial" w:eastAsia="Arial" w:ascii="Arial"/>
          <w:color w:val="444244"/>
          <w:spacing w:val="1"/>
          <w:w w:val="95"/>
          <w:sz w:val="16"/>
          <w:szCs w:val="16"/>
        </w:rPr>
        <w:t>!</w:t>
      </w:r>
      <w:r>
        <w:rPr>
          <w:rFonts w:cs="Arial" w:hAnsi="Arial" w:eastAsia="Arial" w:ascii="Arial"/>
          <w:color w:val="525254"/>
          <w:spacing w:val="0"/>
          <w:w w:val="76"/>
          <w:sz w:val="16"/>
          <w:szCs w:val="16"/>
        </w:rPr>
        <w:t>i"</w:t>
      </w:r>
      <w:r>
        <w:rPr>
          <w:rFonts w:cs="Arial" w:hAnsi="Arial" w:eastAsia="Arial" w:ascii="Arial"/>
          <w:color w:val="525254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1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3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2"/>
          <w:w w:val="109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1"/>
          <w:w w:val="109"/>
          <w:sz w:val="16"/>
          <w:szCs w:val="16"/>
        </w:rPr>
        <w:t>í</w:t>
      </w:r>
      <w:r>
        <w:rPr>
          <w:rFonts w:cs="Arial" w:hAnsi="Arial" w:eastAsia="Arial" w:ascii="Arial"/>
          <w:color w:val="343434"/>
          <w:spacing w:val="3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444244"/>
          <w:spacing w:val="3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444244"/>
          <w:spacing w:val="2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09"/>
          <w:sz w:val="16"/>
          <w:szCs w:val="16"/>
        </w:rPr>
        <w:t>d</w:t>
      </w:r>
      <w:r>
        <w:rPr>
          <w:rFonts w:cs="Arial" w:hAnsi="Arial" w:eastAsia="Arial" w:ascii="Arial"/>
          <w:color w:val="444244"/>
          <w:spacing w:val="0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444244"/>
          <w:spacing w:val="0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10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21"/>
          <w:sz w:val="16"/>
          <w:szCs w:val="16"/>
        </w:rPr>
        <w:t>L</w:t>
      </w:r>
      <w:r>
        <w:rPr>
          <w:rFonts w:cs="Arial" w:hAnsi="Arial" w:eastAsia="Arial" w:ascii="Arial"/>
          <w:color w:val="626264"/>
          <w:spacing w:val="3"/>
          <w:w w:val="78"/>
          <w:sz w:val="16"/>
          <w:szCs w:val="16"/>
        </w:rPr>
        <w:t>ó</w:t>
      </w:r>
      <w:r>
        <w:rPr>
          <w:rFonts w:cs="Arial" w:hAnsi="Arial" w:eastAsia="Arial" w:ascii="Arial"/>
          <w:color w:val="444244"/>
          <w:spacing w:val="3"/>
          <w:w w:val="131"/>
          <w:sz w:val="16"/>
          <w:szCs w:val="16"/>
        </w:rPr>
        <w:t>p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0"/>
          <w:w w:val="105"/>
          <w:sz w:val="16"/>
          <w:szCs w:val="16"/>
        </w:rPr>
        <w:t>z</w:t>
      </w:r>
      <w:r>
        <w:rPr>
          <w:rFonts w:cs="Arial" w:hAnsi="Arial" w:eastAsia="Arial" w:ascii="Arial"/>
          <w:color w:val="444244"/>
          <w:spacing w:val="0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17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1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52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!</w:t>
      </w:r>
      <w:r>
        <w:rPr>
          <w:rFonts w:cs="Arial" w:hAnsi="Arial" w:eastAsia="Arial" w:ascii="Arial"/>
          <w:color w:val="444244"/>
          <w:spacing w:val="-3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2"/>
          <w:w w:val="91"/>
          <w:sz w:val="18"/>
          <w:szCs w:val="18"/>
        </w:rPr>
        <w:t>!</w:t>
      </w:r>
      <w:r>
        <w:rPr>
          <w:rFonts w:cs="Arial" w:hAnsi="Arial" w:eastAsia="Arial" w:ascii="Arial"/>
          <w:color w:val="444244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;</w:t>
      </w:r>
      <w:r>
        <w:rPr>
          <w:rFonts w:cs="Arial" w:hAnsi="Arial" w:eastAsia="Arial" w:ascii="Arial"/>
          <w:color w:val="34343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1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1"/>
          <w:sz w:val="18"/>
          <w:szCs w:val="18"/>
        </w:rPr>
        <w:t>q</w:t>
      </w:r>
      <w:r>
        <w:rPr>
          <w:rFonts w:cs="Arial" w:hAnsi="Arial" w:eastAsia="Arial" w:ascii="Arial"/>
          <w:color w:val="626264"/>
          <w:spacing w:val="0"/>
          <w:w w:val="87"/>
          <w:sz w:val="18"/>
          <w:szCs w:val="18"/>
        </w:rPr>
        <w:t>'t</w:t>
      </w:r>
      <w:r>
        <w:rPr>
          <w:rFonts w:cs="Arial" w:hAnsi="Arial" w:eastAsia="Arial" w:ascii="Arial"/>
          <w:color w:val="626264"/>
          <w:spacing w:val="-6"/>
          <w:w w:val="87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64"/>
          <w:sz w:val="18"/>
          <w:szCs w:val="18"/>
        </w:rPr>
        <w:t>•</w:t>
      </w:r>
      <w:r>
        <w:rPr>
          <w:rFonts w:cs="Arial" w:hAnsi="Arial" w:eastAsia="Arial" w:ascii="Arial"/>
          <w:color w:val="52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12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1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y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37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15"/>
          <w:w w:val="13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9"/>
          <w:w w:val="101"/>
          <w:sz w:val="18"/>
          <w:szCs w:val="18"/>
        </w:rPr>
        <w:t>k</w:t>
      </w:r>
      <w:r>
        <w:rPr>
          <w:rFonts w:cs="Arial" w:hAnsi="Arial" w:eastAsia="Arial" w:ascii="Arial"/>
          <w:color w:val="343434"/>
          <w:spacing w:val="0"/>
          <w:w w:val="4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29"/>
          <w:w w:val="4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2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2"/>
          <w:w w:val="111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3"/>
          <w:w w:val="122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1"/>
          <w:w w:val="145"/>
          <w:sz w:val="16"/>
          <w:szCs w:val="16"/>
        </w:rPr>
        <w:t>i</w:t>
      </w:r>
      <w:r>
        <w:rPr>
          <w:rFonts w:cs="Arial" w:hAnsi="Arial" w:eastAsia="Arial" w:ascii="Arial"/>
          <w:color w:val="626264"/>
          <w:spacing w:val="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343434"/>
          <w:spacing w:val="0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35"/>
          <w:w w:val="11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2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62626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525254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444244"/>
          <w:spacing w:val="0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i/>
          <w:color w:val="44424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525254"/>
          <w:spacing w:val="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343434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4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3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6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35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-1"/>
          <w:w w:val="42"/>
          <w:sz w:val="18"/>
          <w:szCs w:val="18"/>
        </w:rPr>
        <w:t>·</w:t>
      </w:r>
      <w:r>
        <w:rPr>
          <w:rFonts w:cs="Arial" w:hAnsi="Arial" w:eastAsia="Arial" w:ascii="Arial"/>
          <w:color w:val="212121"/>
          <w:spacing w:val="-2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4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1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1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2"/>
          <w:w w:val="111"/>
          <w:sz w:val="16"/>
          <w:szCs w:val="16"/>
        </w:rPr>
        <w:t>c</w:t>
      </w:r>
      <w:r>
        <w:rPr>
          <w:rFonts w:cs="Arial" w:hAnsi="Arial" w:eastAsia="Arial" w:ascii="Arial"/>
          <w:color w:val="626264"/>
          <w:spacing w:val="2"/>
          <w:w w:val="111"/>
          <w:sz w:val="16"/>
          <w:szCs w:val="16"/>
        </w:rPr>
        <w:t>c</w:t>
      </w:r>
      <w:r>
        <w:rPr>
          <w:rFonts w:cs="Arial" w:hAnsi="Arial" w:eastAsia="Arial" w:ascii="Arial"/>
          <w:color w:val="444244"/>
          <w:spacing w:val="1"/>
          <w:w w:val="158"/>
          <w:sz w:val="16"/>
          <w:szCs w:val="16"/>
        </w:rPr>
        <w:t>i</w:t>
      </w:r>
      <w:r>
        <w:rPr>
          <w:rFonts w:cs="Arial" w:hAnsi="Arial" w:eastAsia="Arial" w:ascii="Arial"/>
          <w:color w:val="626264"/>
          <w:spacing w:val="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343434"/>
          <w:spacing w:val="0"/>
          <w:w w:val="12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0"/>
          <w:w w:val="121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5"/>
          <w:w w:val="121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A8A8AA"/>
          <w:spacing w:val="1"/>
          <w:w w:val="61"/>
          <w:sz w:val="16"/>
          <w:szCs w:val="16"/>
        </w:rPr>
        <w:t>'</w:t>
      </w:r>
      <w:r>
        <w:rPr>
          <w:rFonts w:cs="Arial" w:hAnsi="Arial" w:eastAsia="Arial" w:ascii="Arial"/>
          <w:color w:val="343434"/>
          <w:spacing w:val="3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444244"/>
          <w:spacing w:val="0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0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5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1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43434"/>
          <w:spacing w:val="3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44244"/>
          <w:spacing w:val="1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12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25254"/>
          <w:spacing w:val="0"/>
          <w:w w:val="96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343434"/>
          <w:spacing w:val="0"/>
          <w:w w:val="13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212121"/>
          <w:spacing w:val="0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343434"/>
          <w:spacing w:val="0"/>
          <w:w w:val="12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1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11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44244"/>
          <w:spacing w:val="0"/>
          <w:w w:val="10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244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1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89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-4"/>
          <w:w w:val="111"/>
          <w:sz w:val="18"/>
          <w:szCs w:val="18"/>
        </w:rPr>
        <w:t>"</w:t>
      </w:r>
      <w:r>
        <w:rPr>
          <w:rFonts w:cs="Arial" w:hAnsi="Arial" w:eastAsia="Arial" w:ascii="Arial"/>
          <w:color w:val="727274"/>
          <w:spacing w:val="0"/>
          <w:w w:val="61"/>
          <w:sz w:val="18"/>
          <w:szCs w:val="18"/>
        </w:rPr>
        <w:t>.</w:t>
      </w:r>
      <w:r>
        <w:rPr>
          <w:rFonts w:cs="Arial" w:hAnsi="Arial" w:eastAsia="Arial" w:ascii="Arial"/>
          <w:color w:val="72727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83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525254"/>
          <w:spacing w:val="0"/>
          <w:w w:val="96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-5"/>
          <w:w w:val="96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18"/>
          <w:w w:val="58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-4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525254"/>
          <w:spacing w:val="-11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83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-5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444244"/>
          <w:spacing w:val="0"/>
          <w:w w:val="53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5"/>
          <w:w w:val="53"/>
          <w:sz w:val="18"/>
          <w:szCs w:val="18"/>
        </w:rPr>
        <w:t>1</w:t>
      </w:r>
      <w:r>
        <w:rPr>
          <w:rFonts w:cs="Arial" w:hAnsi="Arial" w:eastAsia="Arial" w:ascii="Arial"/>
          <w:color w:val="525254"/>
          <w:spacing w:val="0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6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;</w:t>
      </w:r>
      <w:r>
        <w:rPr>
          <w:rFonts w:cs="Arial" w:hAnsi="Arial" w:eastAsia="Arial" w:ascii="Arial"/>
          <w:color w:val="444244"/>
          <w:spacing w:val="-3"/>
          <w:w w:val="152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2"/>
          <w:w w:val="71"/>
          <w:sz w:val="18"/>
          <w:szCs w:val="18"/>
        </w:rPr>
        <w:t>!</w:t>
      </w:r>
      <w:r>
        <w:rPr>
          <w:rFonts w:cs="Arial" w:hAnsi="Arial" w:eastAsia="Arial" w:ascii="Arial"/>
          <w:color w:val="525254"/>
          <w:spacing w:val="0"/>
          <w:w w:val="53"/>
          <w:sz w:val="18"/>
          <w:szCs w:val="18"/>
        </w:rPr>
        <w:t>~</w:t>
      </w:r>
      <w:r>
        <w:rPr>
          <w:rFonts w:cs="Arial" w:hAnsi="Arial" w:eastAsia="Arial" w:ascii="Arial"/>
          <w:color w:val="52525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-3"/>
          <w:w w:val="58"/>
          <w:sz w:val="18"/>
          <w:szCs w:val="18"/>
        </w:rPr>
        <w:t>~</w:t>
      </w:r>
      <w:r>
        <w:rPr>
          <w:rFonts w:cs="Arial" w:hAnsi="Arial" w:eastAsia="Arial" w:ascii="Arial"/>
          <w:color w:val="626264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4"/>
          <w:spacing w:val="-2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10"/>
          <w:w w:val="114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5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10"/>
          <w:w w:val="152"/>
          <w:sz w:val="18"/>
          <w:szCs w:val="18"/>
        </w:rPr>
        <w:t>v</w:t>
      </w:r>
      <w:r>
        <w:rPr>
          <w:rFonts w:cs="Arial" w:hAnsi="Arial" w:eastAsia="Arial" w:ascii="Arial"/>
          <w:color w:val="52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62626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3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6"/>
          <w:w w:val="108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2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5"/>
          <w:w w:val="139"/>
          <w:sz w:val="18"/>
          <w:szCs w:val="18"/>
        </w:rPr>
        <w:t>º</w:t>
      </w:r>
      <w:r>
        <w:rPr>
          <w:rFonts w:cs="Arial" w:hAnsi="Arial" w:eastAsia="Arial" w:ascii="Arial"/>
          <w:color w:val="44424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1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10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89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858587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color w:val="85858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3"/>
          <w:w w:val="87"/>
          <w:sz w:val="18"/>
          <w:szCs w:val="18"/>
        </w:rPr>
        <w:t>"</w:t>
      </w:r>
      <w:r>
        <w:rPr>
          <w:rFonts w:cs="Arial" w:hAnsi="Arial" w:eastAsia="Arial" w:ascii="Arial"/>
          <w:color w:val="525254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1"/>
          <w:sz w:val="18"/>
          <w:szCs w:val="18"/>
        </w:rPr>
        <w:t>!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525254"/>
          <w:spacing w:val="-4"/>
          <w:w w:val="76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-6"/>
          <w:w w:val="121"/>
          <w:sz w:val="18"/>
          <w:szCs w:val="18"/>
        </w:rPr>
        <w:t>b</w:t>
      </w:r>
      <w:r>
        <w:rPr>
          <w:rFonts w:cs="Arial" w:hAnsi="Arial" w:eastAsia="Arial" w:ascii="Arial"/>
          <w:color w:val="52525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9" w:lineRule="auto" w:line="366"/>
        <w:ind w:left="10" w:right="2120" w:firstLine="5"/>
      </w:pP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9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62626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4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444244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444244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444244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2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10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5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4"/>
          <w:w w:val="119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2"/>
          <w:w w:val="6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2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52525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65"/>
          <w:sz w:val="18"/>
          <w:szCs w:val="18"/>
        </w:rPr>
        <w:t>él</w:t>
      </w:r>
      <w:r>
        <w:rPr>
          <w:rFonts w:cs="Arial" w:hAnsi="Arial" w:eastAsia="Arial" w:ascii="Arial"/>
          <w:color w:val="444244"/>
          <w:spacing w:val="15"/>
          <w:w w:val="6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h</w:t>
      </w:r>
      <w:r>
        <w:rPr>
          <w:rFonts w:cs="Arial" w:hAnsi="Arial" w:eastAsia="Arial" w:ascii="Arial"/>
          <w:color w:val="444244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16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ar</w:t>
      </w:r>
      <w:r>
        <w:rPr>
          <w:rFonts w:cs="Arial" w:hAnsi="Arial" w:eastAsia="Arial" w:ascii="Arial"/>
          <w:color w:val="34343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6"/>
          <w:w w:val="135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16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1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9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6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"/>
          <w:w w:val="3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23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4343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8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22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212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4424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86"/>
          <w:sz w:val="18"/>
          <w:szCs w:val="18"/>
        </w:rPr>
        <w:t>  </w:t>
      </w:r>
      <w:r>
        <w:rPr>
          <w:rFonts w:cs="Arial" w:hAnsi="Arial" w:eastAsia="Arial" w:ascii="Arial"/>
          <w:color w:val="444244"/>
          <w:spacing w:val="18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8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212121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2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A8A8AA"/>
          <w:spacing w:val="-2"/>
          <w:w w:val="61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-2"/>
          <w:w w:val="9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4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62626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2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25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1"/>
          <w:w w:val="158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3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444244"/>
          <w:spacing w:val="3"/>
          <w:w w:val="126"/>
          <w:sz w:val="16"/>
          <w:szCs w:val="16"/>
        </w:rPr>
        <w:t>g</w:t>
      </w:r>
      <w:r>
        <w:rPr>
          <w:rFonts w:cs="Arial" w:hAnsi="Arial" w:eastAsia="Arial" w:ascii="Arial"/>
          <w:color w:val="343434"/>
          <w:spacing w:val="2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525254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f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525254"/>
          <w:spacing w:val="2"/>
          <w:w w:val="111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444244"/>
          <w:spacing w:val="0"/>
          <w:w w:val="73"/>
          <w:sz w:val="16"/>
          <w:szCs w:val="16"/>
        </w:rPr>
        <w:t>  </w:t>
      </w:r>
      <w:r>
        <w:rPr>
          <w:rFonts w:cs="Arial" w:hAnsi="Arial" w:eastAsia="Arial" w:ascii="Arial"/>
          <w:color w:val="444244"/>
          <w:spacing w:val="2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62626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3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28"/>
          <w:w w:val="72"/>
          <w:sz w:val="18"/>
          <w:szCs w:val="18"/>
        </w:rPr>
        <w:t>~</w:t>
      </w:r>
      <w:r>
        <w:rPr>
          <w:rFonts w:cs="Arial" w:hAnsi="Arial" w:eastAsia="Arial" w:ascii="Arial"/>
          <w:color w:val="626264"/>
          <w:spacing w:val="0"/>
          <w:w w:val="48"/>
          <w:sz w:val="18"/>
          <w:szCs w:val="18"/>
        </w:rPr>
        <w:t>~</w:t>
      </w:r>
      <w:r>
        <w:rPr>
          <w:rFonts w:cs="Arial" w:hAnsi="Arial" w:eastAsia="Arial" w:ascii="Arial"/>
          <w:color w:val="626264"/>
          <w:spacing w:val="0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27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7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72"/>
          <w:sz w:val="18"/>
          <w:szCs w:val="18"/>
        </w:rPr>
        <w:t>: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42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1"/>
          <w:w w:val="35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626264"/>
          <w:spacing w:val="-17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525254"/>
          <w:spacing w:val="0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32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"/>
          <w:w w:val="63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x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8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1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3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9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A8A8AA"/>
          <w:spacing w:val="-1"/>
          <w:w w:val="25"/>
          <w:sz w:val="18"/>
          <w:szCs w:val="18"/>
        </w:rPr>
        <w:t>_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~</w:t>
      </w:r>
      <w:r>
        <w:rPr>
          <w:rFonts w:cs="Arial" w:hAnsi="Arial" w:eastAsia="Arial" w:ascii="Arial"/>
          <w:color w:val="52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6"/>
          <w:w w:val="97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52525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8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858587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85858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-4"/>
          <w:w w:val="87"/>
          <w:sz w:val="20"/>
          <w:szCs w:val="20"/>
        </w:rPr>
        <w:t>µ</w:t>
      </w:r>
      <w:r>
        <w:rPr>
          <w:rFonts w:cs="Times New Roman" w:hAnsi="Times New Roman" w:eastAsia="Times New Roman" w:ascii="Times New Roman"/>
          <w:color w:val="444244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44244"/>
          <w:spacing w:val="-5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444244"/>
          <w:spacing w:val="0"/>
          <w:w w:val="13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44244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43434"/>
          <w:spacing w:val="-2"/>
          <w:w w:val="61"/>
          <w:sz w:val="18"/>
          <w:szCs w:val="18"/>
        </w:rPr>
        <w:t>.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727274"/>
          <w:spacing w:val="-1"/>
          <w:w w:val="48"/>
          <w:sz w:val="18"/>
          <w:szCs w:val="18"/>
        </w:rPr>
        <w:t>•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J</w:t>
      </w:r>
      <w:r>
        <w:rPr>
          <w:rFonts w:cs="Arial" w:hAnsi="Arial" w:eastAsia="Arial" w:ascii="Arial"/>
          <w:color w:val="444244"/>
          <w:spacing w:val="-1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62626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2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-3"/>
          <w:w w:val="58"/>
          <w:sz w:val="18"/>
          <w:szCs w:val="18"/>
        </w:rPr>
        <w:t>~</w:t>
      </w:r>
      <w:r>
        <w:rPr>
          <w:rFonts w:cs="Arial" w:hAnsi="Arial" w:eastAsia="Arial" w:ascii="Arial"/>
          <w:color w:val="525254"/>
          <w:spacing w:val="-2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62626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62"/>
          <w:sz w:val="18"/>
          <w:szCs w:val="18"/>
        </w:rPr>
        <w:t>&lt;</w:t>
      </w:r>
      <w:r>
        <w:rPr>
          <w:rFonts w:cs="Arial" w:hAnsi="Arial" w:eastAsia="Arial" w:ascii="Arial"/>
          <w:color w:val="343434"/>
          <w:spacing w:val="-5"/>
          <w:w w:val="62"/>
          <w:sz w:val="18"/>
          <w:szCs w:val="18"/>
        </w:rPr>
        <w:t>!</w:t>
      </w:r>
      <w:r>
        <w:rPr>
          <w:rFonts w:cs="Arial" w:hAnsi="Arial" w:eastAsia="Arial" w:ascii="Arial"/>
          <w:color w:val="62626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62626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2"/>
          <w:w w:val="40"/>
          <w:sz w:val="16"/>
          <w:szCs w:val="16"/>
        </w:rPr>
        <w:t>•</w:t>
      </w:r>
      <w:r>
        <w:rPr>
          <w:rFonts w:cs="Arial" w:hAnsi="Arial" w:eastAsia="Arial" w:ascii="Arial"/>
          <w:color w:val="626264"/>
          <w:spacing w:val="3"/>
          <w:w w:val="134"/>
          <w:sz w:val="16"/>
          <w:szCs w:val="16"/>
        </w:rPr>
        <w:t>;</w:t>
      </w:r>
      <w:r>
        <w:rPr>
          <w:rFonts w:cs="Arial" w:hAnsi="Arial" w:eastAsia="Arial" w:ascii="Arial"/>
          <w:color w:val="626264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525254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525254"/>
          <w:spacing w:val="0"/>
          <w:w w:val="77"/>
          <w:sz w:val="16"/>
          <w:szCs w:val="16"/>
        </w:rPr>
        <w:t>::</w:t>
      </w:r>
      <w:r>
        <w:rPr>
          <w:rFonts w:cs="Arial" w:hAnsi="Arial" w:eastAsia="Arial" w:ascii="Arial"/>
          <w:color w:val="525254"/>
          <w:spacing w:val="5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444244"/>
          <w:spacing w:val="0"/>
          <w:w w:val="82"/>
          <w:sz w:val="16"/>
          <w:szCs w:val="16"/>
        </w:rPr>
        <w:t>!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7"/>
          <w:w w:val="101"/>
          <w:sz w:val="18"/>
          <w:szCs w:val="18"/>
        </w:rPr>
        <w:t>f</w:t>
      </w:r>
      <w:r>
        <w:rPr>
          <w:rFonts w:cs="Arial" w:hAnsi="Arial" w:eastAsia="Arial" w:ascii="Arial"/>
          <w:color w:val="727274"/>
          <w:spacing w:val="-3"/>
          <w:w w:val="112"/>
          <w:sz w:val="18"/>
          <w:szCs w:val="18"/>
        </w:rPr>
        <w:t>;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52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626264"/>
          <w:spacing w:val="-7"/>
          <w:w w:val="60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76"/>
          <w:sz w:val="18"/>
          <w:szCs w:val="18"/>
        </w:rPr>
        <w:t>v.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3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23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23"/>
          <w:sz w:val="18"/>
          <w:szCs w:val="18"/>
        </w:rPr>
        <w:t>i</w:t>
      </w:r>
      <w:r>
        <w:rPr>
          <w:rFonts w:cs="Arial" w:hAnsi="Arial" w:eastAsia="Arial" w:ascii="Arial"/>
          <w:color w:val="626264"/>
          <w:spacing w:val="-3"/>
          <w:w w:val="75"/>
          <w:sz w:val="18"/>
          <w:szCs w:val="18"/>
        </w:rPr>
        <w:t>ó</w:t>
      </w:r>
      <w:r>
        <w:rPr>
          <w:rFonts w:cs="Arial" w:hAnsi="Arial" w:eastAsia="Arial" w:ascii="Arial"/>
          <w:color w:val="525254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4" w:right="2124"/>
      </w:pP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4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8"/>
          <w:w w:val="121"/>
          <w:sz w:val="18"/>
          <w:szCs w:val="18"/>
        </w:rPr>
        <w:t>w</w:t>
      </w:r>
      <w:r>
        <w:rPr>
          <w:rFonts w:cs="Arial" w:hAnsi="Arial" w:eastAsia="Arial" w:ascii="Arial"/>
          <w:color w:val="444244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3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35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4"/>
          <w:w w:val="104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color w:val="525254"/>
          <w:spacing w:val="0"/>
          <w:w w:val="66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525254"/>
          <w:spacing w:val="1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44244"/>
          <w:spacing w:val="1"/>
          <w:w w:val="9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444244"/>
          <w:spacing w:val="2"/>
          <w:w w:val="10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626264"/>
          <w:spacing w:val="2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44244"/>
          <w:spacing w:val="2"/>
          <w:w w:val="13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244"/>
          <w:spacing w:val="1"/>
          <w:w w:val="8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25254"/>
          <w:spacing w:val="-3"/>
          <w:w w:val="11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25254"/>
          <w:spacing w:val="0"/>
          <w:w w:val="9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525254"/>
          <w:spacing w:val="3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25254"/>
          <w:spacing w:val="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44244"/>
          <w:spacing w:val="0"/>
          <w:w w:val="10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44244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444244"/>
          <w:spacing w:val="0"/>
          <w:w w:val="10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i/>
          <w:color w:val="444244"/>
          <w:spacing w:val="-6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525254"/>
          <w:spacing w:val="-3"/>
          <w:w w:val="6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i/>
          <w:color w:val="444244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i/>
          <w:color w:val="44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525254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525254"/>
          <w:spacing w:val="-8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6"/>
          <w:w w:val="40"/>
          <w:sz w:val="18"/>
          <w:szCs w:val="18"/>
        </w:rPr>
        <w:t>•</w:t>
      </w:r>
      <w:r>
        <w:rPr>
          <w:rFonts w:cs="Arial" w:hAnsi="Arial" w:eastAsia="Arial" w:ascii="Arial"/>
          <w:color w:val="525254"/>
          <w:spacing w:val="0"/>
          <w:w w:val="57"/>
          <w:sz w:val="18"/>
          <w:szCs w:val="18"/>
        </w:rPr>
        <w:t>?.</w:t>
      </w:r>
      <w:r>
        <w:rPr>
          <w:rFonts w:cs="Arial" w:hAnsi="Arial" w:eastAsia="Arial" w:ascii="Arial"/>
          <w:color w:val="52525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17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6"/>
          <w:w w:val="117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-3"/>
          <w:w w:val="67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34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10"/>
          <w:w w:val="13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7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68"/>
        <w:ind w:left="-6" w:right="2126" w:hanging="16"/>
      </w:pPr>
      <w:r>
        <w:rPr>
          <w:rFonts w:cs="Arial" w:hAnsi="Arial" w:eastAsia="Arial" w:ascii="Arial"/>
          <w:color w:val="343434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2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444244"/>
          <w:spacing w:val="2"/>
          <w:w w:val="111"/>
          <w:sz w:val="16"/>
          <w:szCs w:val="16"/>
        </w:rPr>
        <w:t>c</w:t>
      </w:r>
      <w:r>
        <w:rPr>
          <w:rFonts w:cs="Arial" w:hAnsi="Arial" w:eastAsia="Arial" w:ascii="Arial"/>
          <w:color w:val="525254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1"/>
          <w:w w:val="158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343434"/>
          <w:spacing w:val="0"/>
          <w:w w:val="12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343434"/>
          <w:spacing w:val="0"/>
          <w:w w:val="66"/>
          <w:sz w:val="18"/>
          <w:szCs w:val="18"/>
        </w:rPr>
        <w:t>'J</w:t>
      </w:r>
      <w:r>
        <w:rPr>
          <w:rFonts w:cs="Arial" w:hAnsi="Arial" w:eastAsia="Arial" w:ascii="Arial"/>
          <w:i/>
          <w:color w:val="343434"/>
          <w:spacing w:val="24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91"/>
          <w:sz w:val="18"/>
          <w:szCs w:val="18"/>
        </w:rPr>
        <w:t>!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0"/>
          <w:w w:val="118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9"/>
          <w:w w:val="118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626264"/>
          <w:spacing w:val="0"/>
          <w:w w:val="55"/>
          <w:sz w:val="18"/>
          <w:szCs w:val="18"/>
        </w:rPr>
        <w:t>f</w:t>
      </w:r>
      <w:r>
        <w:rPr>
          <w:rFonts w:cs="Arial" w:hAnsi="Arial" w:eastAsia="Arial" w:ascii="Arial"/>
          <w:color w:val="626264"/>
          <w:spacing w:val="-3"/>
          <w:w w:val="55"/>
          <w:sz w:val="18"/>
          <w:szCs w:val="18"/>
        </w:rPr>
        <w:t>-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67"/>
          <w:sz w:val="18"/>
          <w:szCs w:val="18"/>
        </w:rPr>
        <w:t>r-</w:t>
      </w:r>
      <w:r>
        <w:rPr>
          <w:rFonts w:cs="Arial" w:hAnsi="Arial" w:eastAsia="Arial" w:ascii="Arial"/>
          <w:color w:val="52525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5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3"/>
          <w:w w:val="110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5"/>
          <w:w w:val="110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-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8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10"/>
          <w:sz w:val="18"/>
          <w:szCs w:val="18"/>
        </w:rPr>
        <w:t>:</w:t>
      </w:r>
      <w:r>
        <w:rPr>
          <w:rFonts w:cs="Arial" w:hAnsi="Arial" w:eastAsia="Arial" w:ascii="Arial"/>
          <w:color w:val="444244"/>
          <w:spacing w:val="-5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62626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18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727274"/>
          <w:spacing w:val="0"/>
          <w:w w:val="100"/>
          <w:sz w:val="18"/>
          <w:szCs w:val="18"/>
        </w:rPr>
        <w:t>".</w:t>
      </w:r>
      <w:r>
        <w:rPr>
          <w:rFonts w:cs="Arial" w:hAnsi="Arial" w:eastAsia="Arial" w:ascii="Arial"/>
          <w:color w:val="72727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61"/>
          <w:sz w:val="18"/>
          <w:szCs w:val="18"/>
        </w:rPr>
        <w:t>!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6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"/>
          <w:w w:val="109"/>
          <w:sz w:val="16"/>
          <w:szCs w:val="16"/>
        </w:rPr>
        <w:t>D</w:t>
      </w:r>
      <w:r>
        <w:rPr>
          <w:rFonts w:cs="Arial" w:hAnsi="Arial" w:eastAsia="Arial" w:ascii="Arial"/>
          <w:color w:val="444244"/>
          <w:spacing w:val="1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2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3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2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444244"/>
          <w:spacing w:val="2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444244"/>
          <w:spacing w:val="1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525254"/>
          <w:spacing w:val="3"/>
          <w:w w:val="109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626264"/>
          <w:spacing w:val="0"/>
          <w:w w:val="48"/>
          <w:sz w:val="18"/>
          <w:szCs w:val="18"/>
        </w:rPr>
        <w:t>:o</w:t>
      </w:r>
      <w:r>
        <w:rPr>
          <w:rFonts w:cs="Arial" w:hAnsi="Arial" w:eastAsia="Arial" w:ascii="Arial"/>
          <w:color w:val="626264"/>
          <w:spacing w:val="-5"/>
          <w:w w:val="48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86"/>
          <w:sz w:val="18"/>
          <w:szCs w:val="18"/>
        </w:rPr>
        <w:t>:;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42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8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: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444244"/>
          <w:spacing w:val="-4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525254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7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4"/>
          <w:w w:val="142"/>
          <w:sz w:val="18"/>
          <w:szCs w:val="18"/>
        </w:rPr>
        <w:t>/</w:t>
      </w:r>
      <w:r>
        <w:rPr>
          <w:rFonts w:cs="Arial" w:hAnsi="Arial" w:eastAsia="Arial" w:ascii="Arial"/>
          <w:color w:val="343434"/>
          <w:spacing w:val="-4"/>
          <w:w w:val="142"/>
          <w:sz w:val="18"/>
          <w:szCs w:val="18"/>
        </w:rPr>
        <w:t>\</w:t>
      </w:r>
      <w:r>
        <w:rPr>
          <w:rFonts w:cs="Arial" w:hAnsi="Arial" w:eastAsia="Arial" w:ascii="Arial"/>
          <w:color w:val="444244"/>
          <w:spacing w:val="0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-5"/>
          <w:w w:val="183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727274"/>
          <w:spacing w:val="-2"/>
          <w:w w:val="133"/>
          <w:sz w:val="18"/>
          <w:szCs w:val="18"/>
        </w:rPr>
        <w:t>'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9"/>
          <w:w w:val="116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-7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525254"/>
          <w:spacing w:val="0"/>
          <w:w w:val="65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5"/>
          <w:w w:val="65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0"/>
          <w:w w:val="44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4"/>
          <w:w w:val="44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-2"/>
          <w:w w:val="60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-3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-2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212121"/>
          <w:spacing w:val="0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2121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525254"/>
          <w:spacing w:val="-3"/>
          <w:w w:val="112"/>
          <w:sz w:val="18"/>
          <w:szCs w:val="18"/>
        </w:rPr>
        <w:t>,</w:t>
      </w:r>
      <w:r>
        <w:rPr>
          <w:rFonts w:cs="Arial" w:hAnsi="Arial" w:eastAsia="Arial" w:ascii="Arial"/>
          <w:color w:val="525254"/>
          <w:spacing w:val="0"/>
          <w:w w:val="115"/>
          <w:sz w:val="18"/>
          <w:szCs w:val="18"/>
        </w:rPr>
        <w:t>;</w:t>
      </w:r>
      <w:r>
        <w:rPr>
          <w:rFonts w:cs="Arial" w:hAnsi="Arial" w:eastAsia="Arial" w:ascii="Arial"/>
          <w:color w:val="525254"/>
          <w:spacing w:val="-6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69"/>
          <w:sz w:val="18"/>
          <w:szCs w:val="18"/>
        </w:rPr>
        <w:t>c: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62"/>
          <w:sz w:val="18"/>
          <w:szCs w:val="18"/>
        </w:rPr>
        <w:t>&lt;</w:t>
      </w:r>
      <w:r>
        <w:rPr>
          <w:rFonts w:cs="Arial" w:hAnsi="Arial" w:eastAsia="Arial" w:ascii="Arial"/>
          <w:color w:val="343434"/>
          <w:spacing w:val="-5"/>
          <w:w w:val="62"/>
          <w:sz w:val="18"/>
          <w:szCs w:val="18"/>
        </w:rPr>
        <w:t>!</w:t>
      </w:r>
      <w:r>
        <w:rPr>
          <w:rFonts w:cs="Arial" w:hAnsi="Arial" w:eastAsia="Arial" w:ascii="Arial"/>
          <w:color w:val="525254"/>
          <w:spacing w:val="-3"/>
          <w:w w:val="62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0"/>
          <w:w w:val="75"/>
          <w:sz w:val="18"/>
          <w:szCs w:val="18"/>
        </w:rPr>
        <w:t>:i</w:t>
      </w:r>
      <w:r>
        <w:rPr>
          <w:rFonts w:cs="Arial" w:hAnsi="Arial" w:eastAsia="Arial" w:ascii="Arial"/>
          <w:color w:val="444244"/>
          <w:spacing w:val="-7"/>
          <w:w w:val="75"/>
          <w:sz w:val="18"/>
          <w:szCs w:val="18"/>
        </w:rPr>
        <w:t>&lt;</w:t>
      </w:r>
      <w:r>
        <w:rPr>
          <w:rFonts w:cs="Arial" w:hAnsi="Arial" w:eastAsia="Arial" w:ascii="Arial"/>
          <w:color w:val="212121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525254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i/>
          <w:color w:val="525254"/>
          <w:spacing w:val="4"/>
          <w:w w:val="100"/>
          <w:sz w:val="16"/>
          <w:szCs w:val="16"/>
        </w:rPr>
        <w:t>:</w:t>
      </w:r>
      <w:r>
        <w:rPr>
          <w:rFonts w:cs="Arial" w:hAnsi="Arial" w:eastAsia="Arial" w:ascii="Arial"/>
          <w:i/>
          <w:color w:val="44424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i/>
          <w:color w:val="44424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2121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9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14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343434"/>
          <w:spacing w:val="0"/>
          <w:w w:val="14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727274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72727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72727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7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9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25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444244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9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11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244"/>
          <w:spacing w:val="0"/>
          <w:w w:val="11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43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6"/>
          <w:w w:val="115"/>
          <w:sz w:val="18"/>
          <w:szCs w:val="18"/>
        </w:rPr>
        <w:t>x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626264"/>
          <w:spacing w:val="-6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2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212121"/>
          <w:spacing w:val="-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6"/>
          <w:w w:val="115"/>
          <w:sz w:val="18"/>
          <w:szCs w:val="18"/>
        </w:rPr>
        <w:t>s</w:t>
      </w:r>
      <w:r>
        <w:rPr>
          <w:rFonts w:cs="Arial" w:hAnsi="Arial" w:eastAsia="Arial" w:ascii="Arial"/>
          <w:color w:val="212121"/>
          <w:spacing w:val="-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9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3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18"/>
          <w:w w:val="11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4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87"/>
          <w:sz w:val="18"/>
          <w:szCs w:val="18"/>
        </w:rPr>
        <w:t>é</w:t>
      </w:r>
      <w:r>
        <w:rPr>
          <w:rFonts w:cs="Arial" w:hAnsi="Arial" w:eastAsia="Arial" w:ascii="Arial"/>
          <w:color w:val="444244"/>
          <w:spacing w:val="-7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626264"/>
          <w:spacing w:val="-5"/>
          <w:w w:val="96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444244"/>
          <w:spacing w:val="2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444244"/>
          <w:spacing w:val="0"/>
          <w:w w:val="52"/>
          <w:sz w:val="18"/>
          <w:szCs w:val="18"/>
        </w:rPr>
        <w:t>.?.</w:t>
      </w:r>
      <w:r>
        <w:rPr>
          <w:rFonts w:cs="Times New Roman" w:hAnsi="Times New Roman" w:eastAsia="Times New Roman" w:ascii="Times New Roman"/>
          <w:i/>
          <w:color w:val="44424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3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4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8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1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3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3"/>
          <w:w w:val="12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6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52525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9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1"/>
          <w:w w:val="158"/>
          <w:sz w:val="16"/>
          <w:szCs w:val="16"/>
        </w:rPr>
        <w:t>l</w:t>
      </w:r>
      <w:r>
        <w:rPr>
          <w:rFonts w:cs="Arial" w:hAnsi="Arial" w:eastAsia="Arial" w:ascii="Arial"/>
          <w:color w:val="525254"/>
          <w:spacing w:val="2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444244"/>
          <w:spacing w:val="3"/>
          <w:w w:val="126"/>
          <w:sz w:val="16"/>
          <w:szCs w:val="16"/>
        </w:rPr>
        <w:t>q</w:t>
      </w:r>
      <w:r>
        <w:rPr>
          <w:rFonts w:cs="Arial" w:hAnsi="Arial" w:eastAsia="Arial" w:ascii="Arial"/>
          <w:color w:val="444244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444244"/>
          <w:spacing w:val="3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444244"/>
          <w:spacing w:val="1"/>
          <w:w w:val="116"/>
          <w:sz w:val="16"/>
          <w:szCs w:val="16"/>
        </w:rPr>
        <w:t>í</w:t>
      </w:r>
      <w:r>
        <w:rPr>
          <w:rFonts w:cs="Arial" w:hAnsi="Arial" w:eastAsia="Arial" w:ascii="Arial"/>
          <w:color w:val="343434"/>
          <w:spacing w:val="3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444244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4"/>
          <w:w w:val="111"/>
          <w:sz w:val="18"/>
          <w:szCs w:val="18"/>
        </w:rPr>
        <w:t>"</w:t>
      </w:r>
      <w:r>
        <w:rPr>
          <w:rFonts w:cs="Arial" w:hAnsi="Arial" w:eastAsia="Arial" w:ascii="Arial"/>
          <w:color w:val="444244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4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3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6"/>
          <w:w w:val="108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9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6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24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6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-7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-7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-8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2121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8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8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8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7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0"/>
          <w:w w:val="109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41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52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858587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85858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5858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4343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727274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72727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43434"/>
          <w:spacing w:val="3"/>
          <w:w w:val="115"/>
          <w:sz w:val="16"/>
          <w:szCs w:val="16"/>
        </w:rPr>
        <w:t>0</w:t>
      </w:r>
      <w:r>
        <w:rPr>
          <w:rFonts w:cs="Arial" w:hAnsi="Arial" w:eastAsia="Arial" w:ascii="Arial"/>
          <w:color w:val="444244"/>
          <w:spacing w:val="3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343434"/>
          <w:spacing w:val="0"/>
          <w:w w:val="113"/>
          <w:sz w:val="16"/>
          <w:szCs w:val="16"/>
        </w:rPr>
        <w:t>7</w:t>
      </w:r>
      <w:r>
        <w:rPr>
          <w:rFonts w:cs="Arial" w:hAnsi="Arial" w:eastAsia="Arial" w:ascii="Arial"/>
          <w:color w:val="343434"/>
          <w:spacing w:val="5"/>
          <w:w w:val="113"/>
          <w:sz w:val="16"/>
          <w:szCs w:val="16"/>
        </w:rPr>
        <w:t>2</w:t>
      </w:r>
      <w:r>
        <w:rPr>
          <w:rFonts w:cs="Arial" w:hAnsi="Arial" w:eastAsia="Arial" w:ascii="Arial"/>
          <w:color w:val="525254"/>
          <w:spacing w:val="3"/>
          <w:w w:val="115"/>
          <w:sz w:val="16"/>
          <w:szCs w:val="16"/>
        </w:rPr>
        <w:t>6</w:t>
      </w:r>
      <w:r>
        <w:rPr>
          <w:rFonts w:cs="Arial" w:hAnsi="Arial" w:eastAsia="Arial" w:ascii="Arial"/>
          <w:color w:val="525254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525254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6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b</w:t>
      </w:r>
      <w:r>
        <w:rPr>
          <w:rFonts w:cs="Arial" w:hAnsi="Arial" w:eastAsia="Arial" w:ascii="Arial"/>
          <w:color w:val="44424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9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1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u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12121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44424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44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121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1212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3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7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12121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8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8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1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17"/>
          <w:w w:val="13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25254"/>
          <w:spacing w:val="-3"/>
          <w:w w:val="69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-7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8"/>
          <w:w w:val="15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343434"/>
          <w:spacing w:val="0"/>
          <w:w w:val="69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-4"/>
          <w:w w:val="69"/>
          <w:position w:val="0"/>
          <w:sz w:val="18"/>
          <w:szCs w:val="18"/>
        </w:rPr>
        <w:t>\</w:t>
      </w:r>
      <w:r>
        <w:rPr>
          <w:rFonts w:cs="Arial" w:hAnsi="Arial" w:eastAsia="Arial" w:ascii="Arial"/>
          <w:color w:val="343434"/>
          <w:spacing w:val="-7"/>
          <w:w w:val="9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8"/>
          <w:w w:val="112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-7"/>
          <w:w w:val="10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9"/>
          <w:w w:val="105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727274"/>
          <w:spacing w:val="-1"/>
          <w:w w:val="5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1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6"/>
          <w:w w:val="117"/>
          <w:position w:val="0"/>
          <w:sz w:val="18"/>
          <w:szCs w:val="18"/>
        </w:rPr>
        <w:t>\</w:t>
      </w:r>
      <w:r>
        <w:rPr>
          <w:rFonts w:cs="Arial" w:hAnsi="Arial" w:eastAsia="Arial" w:ascii="Arial"/>
          <w:color w:val="444244"/>
          <w:spacing w:val="0"/>
          <w:w w:val="6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4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3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12121"/>
          <w:spacing w:val="-3"/>
          <w:w w:val="106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"/>
          <w:w w:val="10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0"/>
          <w:w w:val="106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28"/>
          <w:w w:val="10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3"/>
          <w:w w:val="10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03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3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0"/>
          <w:w w:val="10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3"/>
          <w:w w:val="10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12121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4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12121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9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9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7"/>
          <w:w w:val="9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8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-3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3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12"/>
          <w:w w:val="7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0"/>
          <w:w w:val="66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104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-5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3"/>
          <w:w w:val="10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"/>
          <w:w w:val="10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2525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5"/>
          <w:w w:val="11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5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1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-5"/>
          <w:w w:val="11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12"/>
          <w:w w:val="11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2"/>
          <w:w w:val="11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-5"/>
          <w:w w:val="11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44244"/>
          <w:spacing w:val="-5"/>
          <w:w w:val="11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1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22"/>
          <w:w w:val="11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244"/>
          <w:spacing w:val="0"/>
          <w:w w:val="110"/>
          <w:position w:val="0"/>
          <w:sz w:val="12"/>
          <w:szCs w:val="12"/>
        </w:rPr>
        <w:t>,i</w:t>
      </w:r>
      <w:r>
        <w:rPr>
          <w:rFonts w:cs="Times New Roman" w:hAnsi="Times New Roman" w:eastAsia="Times New Roman" w:ascii="Times New Roman"/>
          <w:color w:val="444244"/>
          <w:spacing w:val="0"/>
          <w:w w:val="11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44244"/>
          <w:spacing w:val="13"/>
          <w:w w:val="11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-2"/>
          <w:w w:val="8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0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21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5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7"/>
          <w:w w:val="10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5"/>
          <w:w w:val="11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-3"/>
          <w:w w:val="13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2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444244"/>
          <w:spacing w:val="0"/>
          <w:w w:val="9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3"/>
          <w:w w:val="11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8"/>
          <w:w w:val="107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0"/>
          <w:w w:val="10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5"/>
          <w:w w:val="96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11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444244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3"/>
          <w:w w:val="11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6"/>
          <w:w w:val="11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525254"/>
          <w:spacing w:val="0"/>
          <w:w w:val="7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52525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4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3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6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-6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9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44244"/>
          <w:spacing w:val="-6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4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44244"/>
          <w:spacing w:val="-4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525254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626264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3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9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2"/>
          <w:w w:val="11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44244"/>
          <w:spacing w:val="-4"/>
          <w:w w:val="11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44244"/>
          <w:spacing w:val="-4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44244"/>
          <w:spacing w:val="-2"/>
          <w:w w:val="11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-3"/>
          <w:w w:val="12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525254"/>
          <w:spacing w:val="-3"/>
          <w:w w:val="80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444244"/>
          <w:spacing w:val="-5"/>
          <w:w w:val="12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44244"/>
          <w:spacing w:val="-2"/>
          <w:w w:val="11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4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52525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2525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"/>
          <w:w w:val="92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343434"/>
          <w:spacing w:val="0"/>
          <w:w w:val="13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43434"/>
          <w:spacing w:val="10"/>
          <w:w w:val="13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858587"/>
          <w:spacing w:val="0"/>
          <w:w w:val="7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85858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858587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25254"/>
          <w:spacing w:val="-17"/>
          <w:w w:val="57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444244"/>
          <w:spacing w:val="-2"/>
          <w:w w:val="45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444244"/>
          <w:spacing w:val="-11"/>
          <w:w w:val="67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444244"/>
          <w:spacing w:val="0"/>
          <w:w w:val="85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444244"/>
          <w:spacing w:val="-8"/>
          <w:w w:val="85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212121"/>
          <w:spacing w:val="-2"/>
          <w:w w:val="67"/>
          <w:position w:val="0"/>
          <w:sz w:val="18"/>
          <w:szCs w:val="18"/>
        </w:rPr>
        <w:t>·</w:t>
      </w:r>
      <w:r>
        <w:rPr>
          <w:rFonts w:cs="Arial" w:hAnsi="Arial" w:eastAsia="Arial" w:ascii="Arial"/>
          <w:color w:val="444244"/>
          <w:spacing w:val="-2"/>
          <w:w w:val="55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343434"/>
          <w:spacing w:val="-5"/>
          <w:w w:val="125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444244"/>
          <w:spacing w:val="-4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444244"/>
          <w:spacing w:val="-4"/>
          <w:w w:val="110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444244"/>
          <w:spacing w:val="-5"/>
          <w:w w:val="79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626264"/>
          <w:spacing w:val="-4"/>
          <w:w w:val="110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444244"/>
          <w:spacing w:val="-4"/>
          <w:w w:val="110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444244"/>
          <w:spacing w:val="0"/>
          <w:w w:val="7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4424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25254"/>
          <w:spacing w:val="-6"/>
          <w:w w:val="9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44244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-4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4424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25254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626264"/>
          <w:spacing w:val="0"/>
          <w:w w:val="71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62626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44244"/>
          <w:spacing w:val="-4"/>
          <w:w w:val="90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444244"/>
          <w:spacing w:val="-4"/>
          <w:w w:val="110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343434"/>
          <w:spacing w:val="-4"/>
          <w:w w:val="105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525254"/>
          <w:spacing w:val="-5"/>
          <w:w w:val="115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343434"/>
          <w:spacing w:val="-4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444244"/>
          <w:spacing w:val="-5"/>
          <w:w w:val="115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343434"/>
          <w:spacing w:val="-5"/>
          <w:w w:val="13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8"/>
          <w:szCs w:val="18"/>
        </w:rPr>
        <w:t>/l</w:t>
      </w:r>
      <w:r>
        <w:rPr>
          <w:rFonts w:cs="Arial" w:hAnsi="Arial" w:eastAsia="Arial" w:ascii="Arial"/>
          <w:color w:val="343434"/>
          <w:spacing w:val="-5"/>
          <w:w w:val="10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25254"/>
          <w:spacing w:val="0"/>
          <w:w w:val="7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20"/>
        <w:ind w:left="5117" w:right="3767"/>
        <w:sectPr>
          <w:pgSz w:w="12260" w:h="15860"/>
          <w:pgMar w:top="380" w:bottom="280" w:left="280" w:right="1720"/>
          <w:cols w:num="2" w:equalWidth="off">
            <w:col w:w="575" w:space="667"/>
            <w:col w:w="9018"/>
          </w:cols>
        </w:sectPr>
      </w:pPr>
      <w:r>
        <w:rPr>
          <w:rFonts w:cs="Times New Roman" w:hAnsi="Times New Roman" w:eastAsia="Times New Roman" w:ascii="Times New Roman"/>
          <w:i/>
          <w:color w:val="A8A8AA"/>
          <w:spacing w:val="0"/>
          <w:w w:val="191"/>
          <w:sz w:val="12"/>
          <w:szCs w:val="12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pict>
          <v:shape type="#_x0000_t75" style="position:absolute;margin-left:0pt;margin-top:0pt;width:613pt;height:793pt;mso-position-horizontal-relative:page;mso-position-vertical-relative:page;z-index:-1687">
            <v:imagedata o:title="" r:id="rId14"/>
          </v:shape>
        </w:pict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60" w:lineRule="exact" w:line="100"/>
        <w:ind w:left="805" w:right="1121" w:hanging="322"/>
        <w:sectPr>
          <w:type w:val="continuous"/>
          <w:pgSz w:w="12260" w:h="15860"/>
          <w:pgMar w:top="0" w:bottom="280" w:left="280" w:right="1720"/>
        </w:sectPr>
      </w:pPr>
      <w:r>
        <w:rPr>
          <w:rFonts w:cs="Arial" w:hAnsi="Arial" w:eastAsia="Arial" w:ascii="Arial"/>
          <w:b/>
          <w:color w:val="444244"/>
          <w:w w:val="105"/>
          <w:sz w:val="8"/>
          <w:szCs w:val="8"/>
        </w:rPr>
        <w:t>Al/</w:t>
      </w:r>
      <w:r>
        <w:rPr>
          <w:rFonts w:cs="Arial" w:hAnsi="Arial" w:eastAsia="Arial" w:ascii="Arial"/>
          <w:b/>
          <w:color w:val="444244"/>
          <w:spacing w:val="5"/>
          <w:w w:val="105"/>
          <w:sz w:val="8"/>
          <w:szCs w:val="8"/>
        </w:rPr>
        <w:t>T</w:t>
      </w:r>
      <w:r>
        <w:rPr>
          <w:rFonts w:cs="Arial" w:hAnsi="Arial" w:eastAsia="Arial" w:ascii="Arial"/>
          <w:b/>
          <w:color w:val="525254"/>
          <w:spacing w:val="0"/>
          <w:w w:val="105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4"/>
          <w:w w:val="105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25254"/>
          <w:spacing w:val="1"/>
          <w:w w:val="77"/>
          <w:position w:val="2"/>
          <w:sz w:val="6"/>
          <w:szCs w:val="6"/>
        </w:rPr>
        <w:t>1</w:t>
      </w:r>
      <w:r>
        <w:rPr>
          <w:rFonts w:cs="Arial" w:hAnsi="Arial" w:eastAsia="Arial" w:ascii="Arial"/>
          <w:b/>
          <w:color w:val="444244"/>
          <w:spacing w:val="0"/>
          <w:w w:val="134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444244"/>
          <w:spacing w:val="3"/>
          <w:w w:val="134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0"/>
          <w:w w:val="105"/>
          <w:position w:val="0"/>
          <w:sz w:val="8"/>
          <w:szCs w:val="8"/>
        </w:rPr>
        <w:t>OO</w:t>
      </w:r>
      <w:r>
        <w:rPr>
          <w:rFonts w:cs="Arial" w:hAnsi="Arial" w:eastAsia="Arial" w:ascii="Arial"/>
          <w:b/>
          <w:color w:val="525254"/>
          <w:spacing w:val="6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00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OA</w:t>
      </w:r>
      <w:r>
        <w:rPr>
          <w:rFonts w:cs="Arial" w:hAnsi="Arial" w:eastAsia="Arial" w:ascii="Arial"/>
          <w:b/>
          <w:color w:val="525254"/>
          <w:spacing w:val="14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lA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1"/>
          <w:position w:val="0"/>
          <w:sz w:val="8"/>
          <w:szCs w:val="8"/>
        </w:rPr>
        <w:t>C().</w:t>
      </w:r>
      <w:r>
        <w:rPr>
          <w:rFonts w:cs="Arial" w:hAnsi="Arial" w:eastAsia="Arial" w:ascii="Arial"/>
          <w:b/>
          <w:color w:val="525254"/>
          <w:spacing w:val="5"/>
          <w:w w:val="101"/>
          <w:position w:val="0"/>
          <w:sz w:val="8"/>
          <w:szCs w:val="8"/>
        </w:rPr>
        <w:t>'</w:t>
      </w:r>
      <w:r>
        <w:rPr>
          <w:rFonts w:cs="Arial" w:hAnsi="Arial" w:eastAsia="Arial" w:ascii="Arial"/>
          <w:b/>
          <w:color w:val="444244"/>
          <w:spacing w:val="0"/>
          <w:w w:val="105"/>
          <w:position w:val="0"/>
          <w:sz w:val="8"/>
          <w:szCs w:val="8"/>
        </w:rPr>
        <w:t>I</w:t>
      </w:r>
      <w:r>
        <w:rPr>
          <w:rFonts w:cs="Arial" w:hAnsi="Arial" w:eastAsia="Arial" w:ascii="Arial"/>
          <w:b/>
          <w:color w:val="444244"/>
          <w:spacing w:val="2"/>
          <w:w w:val="105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444244"/>
          <w:spacing w:val="2"/>
          <w:w w:val="113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444244"/>
          <w:spacing w:val="1"/>
          <w:w w:val="89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444244"/>
          <w:spacing w:val="2"/>
          <w:w w:val="95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525254"/>
          <w:spacing w:val="0"/>
          <w:w w:val="94"/>
          <w:position w:val="0"/>
          <w:sz w:val="8"/>
          <w:szCs w:val="8"/>
        </w:rPr>
        <w:t>()A</w:t>
      </w:r>
      <w:r>
        <w:rPr>
          <w:rFonts w:cs="Arial" w:hAnsi="Arial" w:eastAsia="Arial" w:ascii="Arial"/>
          <w:b/>
          <w:color w:val="525254"/>
          <w:spacing w:val="4"/>
          <w:w w:val="94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525254"/>
          <w:spacing w:val="0"/>
          <w:w w:val="77"/>
          <w:position w:val="0"/>
          <w:sz w:val="8"/>
          <w:szCs w:val="8"/>
        </w:rPr>
        <w:t>I.A</w:t>
      </w:r>
      <w:r>
        <w:rPr>
          <w:rFonts w:cs="Arial" w:hAnsi="Arial" w:eastAsia="Arial" w:ascii="Arial"/>
          <w:b/>
          <w:color w:val="525254"/>
          <w:spacing w:val="5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G</w:t>
      </w:r>
      <w:r>
        <w:rPr>
          <w:rFonts w:cs="Arial" w:hAnsi="Arial" w:eastAsia="Arial" w:ascii="Arial"/>
          <w:b/>
          <w:color w:val="525254"/>
          <w:spacing w:val="2"/>
          <w:w w:val="154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343434"/>
          <w:spacing w:val="-4"/>
          <w:w w:val="84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525254"/>
          <w:spacing w:val="0"/>
          <w:w w:val="77"/>
          <w:position w:val="0"/>
          <w:sz w:val="8"/>
          <w:szCs w:val="8"/>
        </w:rPr>
        <w:t>"</w:t>
      </w:r>
      <w:r>
        <w:rPr>
          <w:rFonts w:cs="Arial" w:hAnsi="Arial" w:eastAsia="Arial" w:ascii="Arial"/>
          <w:b/>
          <w:color w:val="525254"/>
          <w:spacing w:val="2"/>
          <w:w w:val="77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92"/>
          <w:position w:val="0"/>
          <w:sz w:val="8"/>
          <w:szCs w:val="8"/>
        </w:rPr>
        <w:t>fl</w:t>
      </w:r>
      <w:r>
        <w:rPr>
          <w:rFonts w:cs="Arial" w:hAnsi="Arial" w:eastAsia="Arial" w:ascii="Arial"/>
          <w:b/>
          <w:color w:val="525254"/>
          <w:spacing w:val="2"/>
          <w:w w:val="92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444244"/>
          <w:spacing w:val="2"/>
          <w:w w:val="72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444244"/>
          <w:spacing w:val="0"/>
          <w:w w:val="115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444244"/>
          <w:spacing w:val="3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36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525254"/>
          <w:spacing w:val="0"/>
          <w:w w:val="126"/>
          <w:position w:val="0"/>
          <w:sz w:val="8"/>
          <w:szCs w:val="8"/>
        </w:rPr>
        <w:t>v</w:t>
      </w:r>
      <w:r>
        <w:rPr>
          <w:rFonts w:cs="Arial" w:hAnsi="Arial" w:eastAsia="Arial" w:ascii="Arial"/>
          <w:b/>
          <w:color w:val="525254"/>
          <w:spacing w:val="3"/>
          <w:w w:val="126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444244"/>
          <w:spacing w:val="3"/>
          <w:w w:val="151"/>
          <w:position w:val="0"/>
          <w:sz w:val="8"/>
          <w:szCs w:val="8"/>
        </w:rPr>
        <w:t>m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0"/>
          <w:w w:val="126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525254"/>
          <w:spacing w:val="8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254"/>
          <w:spacing w:val="-1"/>
          <w:w w:val="96"/>
          <w:position w:val="0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25254"/>
          <w:spacing w:val="0"/>
          <w:w w:val="80"/>
          <w:position w:val="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254"/>
          <w:spacing w:val="-1"/>
          <w:w w:val="88"/>
          <w:position w:val="0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525254"/>
          <w:spacing w:val="-1"/>
          <w:w w:val="114"/>
          <w:position w:val="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56"/>
          <w:position w:val="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17"/>
          <w:position w:val="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343434"/>
          <w:spacing w:val="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ESO</w:t>
      </w:r>
      <w:r>
        <w:rPr>
          <w:rFonts w:cs="Arial" w:hAnsi="Arial" w:eastAsia="Arial" w:ascii="Arial"/>
          <w:b/>
          <w:color w:val="525254"/>
          <w:spacing w:val="7"/>
          <w:w w:val="100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626264"/>
          <w:spacing w:val="0"/>
          <w:w w:val="100"/>
          <w:position w:val="0"/>
          <w:sz w:val="8"/>
          <w:szCs w:val="8"/>
        </w:rPr>
        <w:t>UCJO</w:t>
      </w:r>
      <w:r>
        <w:rPr>
          <w:rFonts w:cs="Arial" w:hAnsi="Arial" w:eastAsia="Arial" w:ascii="Arial"/>
          <w:b/>
          <w:color w:val="626264"/>
          <w:spacing w:val="-2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!I</w:t>
      </w:r>
      <w:r>
        <w:rPr>
          <w:rFonts w:cs="Arial" w:hAnsi="Arial" w:eastAsia="Arial" w:ascii="Arial"/>
          <w:b/>
          <w:color w:val="444244"/>
          <w:spacing w:val="15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20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525254"/>
          <w:spacing w:val="2"/>
          <w:w w:val="120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626264"/>
          <w:spacing w:val="0"/>
          <w:w w:val="120"/>
          <w:position w:val="0"/>
          <w:sz w:val="8"/>
          <w:szCs w:val="8"/>
        </w:rPr>
        <w:t>.,</w:t>
      </w:r>
      <w:r>
        <w:rPr>
          <w:rFonts w:cs="Arial" w:hAnsi="Arial" w:eastAsia="Arial" w:ascii="Arial"/>
          <w:b/>
          <w:color w:val="626264"/>
          <w:spacing w:val="23"/>
          <w:w w:val="12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444244"/>
          <w:spacing w:val="3"/>
          <w:w w:val="100"/>
          <w:position w:val="0"/>
          <w:sz w:val="8"/>
          <w:szCs w:val="8"/>
        </w:rPr>
        <w:t>b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.l</w:t>
      </w:r>
      <w:r>
        <w:rPr>
          <w:rFonts w:cs="Arial" w:hAnsi="Arial" w:eastAsia="Arial" w:ascii="Arial"/>
          <w:b/>
          <w:color w:val="444244"/>
          <w:spacing w:val="5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16</w:t>
      </w:r>
      <w:r>
        <w:rPr>
          <w:rFonts w:cs="Arial" w:hAnsi="Arial" w:eastAsia="Arial" w:ascii="Arial"/>
          <w:b/>
          <w:color w:val="525254"/>
          <w:spacing w:val="4"/>
          <w:w w:val="100"/>
          <w:position w:val="0"/>
          <w:sz w:val="8"/>
          <w:szCs w:val="8"/>
        </w:rPr>
        <w:t>6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52525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l.</w:t>
      </w:r>
      <w:r>
        <w:rPr>
          <w:rFonts w:cs="Arial" w:hAnsi="Arial" w:eastAsia="Arial" w:ascii="Arial"/>
          <w:b/>
          <w:color w:val="525254"/>
          <w:spacing w:val="4"/>
          <w:w w:val="100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A8A8AA"/>
          <w:spacing w:val="0"/>
          <w:w w:val="100"/>
          <w:position w:val="0"/>
          <w:sz w:val="8"/>
          <w:szCs w:val="8"/>
        </w:rPr>
        <w:t>.:</w:t>
      </w:r>
      <w:r>
        <w:rPr>
          <w:rFonts w:cs="Arial" w:hAnsi="Arial" w:eastAsia="Arial" w:ascii="Arial"/>
          <w:b/>
          <w:color w:val="A8A8AA"/>
          <w:spacing w:val="12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95"/>
          <w:position w:val="0"/>
          <w:sz w:val="8"/>
          <w:szCs w:val="8"/>
        </w:rPr>
        <w:t>:\</w:t>
      </w:r>
      <w:r>
        <w:rPr>
          <w:rFonts w:cs="Arial" w:hAnsi="Arial" w:eastAsia="Arial" w:ascii="Arial"/>
          <w:b/>
          <w:color w:val="626264"/>
          <w:spacing w:val="3"/>
          <w:w w:val="95"/>
          <w:position w:val="0"/>
          <w:sz w:val="8"/>
          <w:szCs w:val="8"/>
        </w:rPr>
        <w:t>5</w:t>
      </w:r>
      <w:r>
        <w:rPr>
          <w:rFonts w:cs="Arial" w:hAnsi="Arial" w:eastAsia="Arial" w:ascii="Arial"/>
          <w:b/>
          <w:color w:val="525254"/>
          <w:spacing w:val="2"/>
          <w:w w:val="160"/>
          <w:position w:val="0"/>
          <w:sz w:val="8"/>
          <w:szCs w:val="8"/>
        </w:rPr>
        <w:t>~</w:t>
      </w:r>
      <w:r>
        <w:rPr>
          <w:rFonts w:cs="Arial" w:hAnsi="Arial" w:eastAsia="Arial" w:ascii="Arial"/>
          <w:b/>
          <w:color w:val="525254"/>
          <w:spacing w:val="1"/>
          <w:w w:val="94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343434"/>
          <w:spacing w:val="1"/>
          <w:w w:val="105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858587"/>
          <w:spacing w:val="1"/>
          <w:w w:val="105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0"/>
          <w:w w:val="93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525254"/>
          <w:spacing w:val="2"/>
          <w:w w:val="93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626264"/>
          <w:spacing w:val="0"/>
          <w:w w:val="115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626264"/>
          <w:spacing w:val="1"/>
          <w:w w:val="115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0"/>
          <w:w w:val="105"/>
          <w:position w:val="0"/>
          <w:sz w:val="8"/>
          <w:szCs w:val="8"/>
        </w:rPr>
        <w:t>t.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525254"/>
          <w:spacing w:val="2"/>
          <w:w w:val="115"/>
          <w:position w:val="0"/>
          <w:sz w:val="8"/>
          <w:szCs w:val="8"/>
        </w:rPr>
        <w:t>9</w:t>
      </w:r>
      <w:r>
        <w:rPr>
          <w:rFonts w:cs="Arial" w:hAnsi="Arial" w:eastAsia="Arial" w:ascii="Arial"/>
          <w:b/>
          <w:color w:val="444244"/>
          <w:spacing w:val="0"/>
          <w:w w:val="84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-1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DE</w:t>
      </w:r>
      <w:r>
        <w:rPr>
          <w:rFonts w:cs="Arial" w:hAnsi="Arial" w:eastAsia="Arial" w:ascii="Arial"/>
          <w:b/>
          <w:color w:val="525254"/>
          <w:spacing w:val="6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1"/>
          <w:w w:val="86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82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525254"/>
          <w:spacing w:val="2"/>
          <w:w w:val="82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444244"/>
          <w:spacing w:val="0"/>
          <w:w w:val="109"/>
          <w:position w:val="0"/>
          <w:sz w:val="8"/>
          <w:szCs w:val="8"/>
        </w:rPr>
        <w:t>H</w:t>
      </w:r>
      <w:r>
        <w:rPr>
          <w:rFonts w:cs="Arial" w:hAnsi="Arial" w:eastAsia="Arial" w:ascii="Arial"/>
          <w:b/>
          <w:color w:val="444244"/>
          <w:spacing w:val="4"/>
          <w:w w:val="109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444244"/>
          <w:spacing w:val="2"/>
          <w:w w:val="105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343434"/>
          <w:spacing w:val="1"/>
          <w:w w:val="147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525254"/>
          <w:spacing w:val="0"/>
          <w:w w:val="125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2"/>
          <w:w w:val="125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0"/>
          <w:w w:val="143"/>
          <w:position w:val="0"/>
          <w:sz w:val="8"/>
          <w:szCs w:val="8"/>
        </w:rPr>
        <w:t>'</w:t>
      </w:r>
      <w:r>
        <w:rPr>
          <w:rFonts w:cs="Arial" w:hAnsi="Arial" w:eastAsia="Arial" w:ascii="Arial"/>
          <w:b/>
          <w:color w:val="525254"/>
          <w:spacing w:val="2"/>
          <w:w w:val="143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444244"/>
          <w:spacing w:val="1"/>
          <w:w w:val="84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525254"/>
          <w:spacing w:val="0"/>
          <w:w w:val="95"/>
          <w:position w:val="0"/>
          <w:sz w:val="8"/>
          <w:szCs w:val="8"/>
        </w:rPr>
        <w:t>9'</w:t>
      </w:r>
      <w:r>
        <w:rPr>
          <w:rFonts w:cs="Arial" w:hAnsi="Arial" w:eastAsia="Arial" w:ascii="Arial"/>
          <w:b/>
          <w:color w:val="525254"/>
          <w:spacing w:val="3"/>
          <w:w w:val="95"/>
          <w:position w:val="0"/>
          <w:sz w:val="8"/>
          <w:szCs w:val="8"/>
        </w:rPr>
        <w:t>3</w:t>
      </w:r>
      <w:r>
        <w:rPr>
          <w:rFonts w:cs="Arial" w:hAnsi="Arial" w:eastAsia="Arial" w:ascii="Arial"/>
          <w:b/>
          <w:color w:val="444244"/>
          <w:spacing w:val="0"/>
          <w:w w:val="94"/>
          <w:position w:val="0"/>
          <w:sz w:val="8"/>
          <w:szCs w:val="8"/>
        </w:rPr>
        <w:t>7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   </w:t>
      </w:r>
      <w:r>
        <w:rPr>
          <w:rFonts w:cs="Arial" w:hAnsi="Arial" w:eastAsia="Arial" w:ascii="Arial"/>
          <w:b/>
          <w:color w:val="444244"/>
          <w:spacing w:val="-9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J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\</w:t>
      </w:r>
      <w:r>
        <w:rPr>
          <w:rFonts w:cs="Arial" w:hAnsi="Arial" w:eastAsia="Arial" w:ascii="Arial"/>
          <w:b/>
          <w:color w:val="343434"/>
          <w:spacing w:val="1"/>
          <w:w w:val="100"/>
          <w:position w:val="0"/>
          <w:sz w:val="8"/>
          <w:szCs w:val="8"/>
        </w:rPr>
        <w:t>I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P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SO</w:t>
      </w:r>
      <w:r>
        <w:rPr>
          <w:rFonts w:cs="Arial" w:hAnsi="Arial" w:eastAsia="Arial" w:ascii="Arial"/>
          <w:b/>
          <w:color w:val="525254"/>
          <w:spacing w:val="19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n</w:t>
      </w:r>
      <w:r>
        <w:rPr>
          <w:rFonts w:cs="Arial" w:hAnsi="Arial" w:eastAsia="Arial" w:ascii="Arial"/>
          <w:b/>
          <w:color w:val="525254"/>
          <w:spacing w:val="1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102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626264"/>
          <w:spacing w:val="1"/>
          <w:w w:val="102"/>
          <w:position w:val="0"/>
          <w:sz w:val="8"/>
          <w:szCs w:val="8"/>
        </w:rPr>
        <w:t>'</w:t>
      </w:r>
      <w:r>
        <w:rPr>
          <w:rFonts w:cs="Arial" w:hAnsi="Arial" w:eastAsia="Arial" w:ascii="Arial"/>
          <w:b/>
          <w:color w:val="525254"/>
          <w:spacing w:val="1"/>
          <w:w w:val="94"/>
          <w:position w:val="0"/>
          <w:sz w:val="8"/>
          <w:szCs w:val="8"/>
        </w:rPr>
        <w:t>J</w:t>
      </w:r>
      <w:r>
        <w:rPr>
          <w:rFonts w:cs="Arial" w:hAnsi="Arial" w:eastAsia="Arial" w:ascii="Arial"/>
          <w:b/>
          <w:color w:val="525254"/>
          <w:spacing w:val="0"/>
          <w:w w:val="101"/>
          <w:position w:val="0"/>
          <w:sz w:val="8"/>
          <w:szCs w:val="8"/>
        </w:rPr>
        <w:t>P</w:t>
      </w:r>
      <w:r>
        <w:rPr>
          <w:rFonts w:cs="Arial" w:hAnsi="Arial" w:eastAsia="Arial" w:ascii="Arial"/>
          <w:b/>
          <w:color w:val="525254"/>
          <w:spacing w:val="3"/>
          <w:w w:val="101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2"/>
          <w:w w:val="96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2"/>
          <w:w w:val="129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525254"/>
          <w:spacing w:val="1"/>
          <w:w w:val="76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444244"/>
          <w:spacing w:val="0"/>
          <w:w w:val="97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444244"/>
          <w:spacing w:val="3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G</w:t>
      </w:r>
      <w:r>
        <w:rPr>
          <w:rFonts w:cs="Arial" w:hAnsi="Arial" w:eastAsia="Arial" w:ascii="Arial"/>
          <w:b/>
          <w:color w:val="444244"/>
          <w:spacing w:val="0"/>
          <w:w w:val="83"/>
          <w:position w:val="0"/>
          <w:sz w:val="8"/>
          <w:szCs w:val="8"/>
        </w:rPr>
        <w:t>&lt;</w:t>
      </w:r>
      <w:r>
        <w:rPr>
          <w:rFonts w:cs="Arial" w:hAnsi="Arial" w:eastAsia="Arial" w:ascii="Arial"/>
          <w:b/>
          <w:color w:val="444244"/>
          <w:spacing w:val="2"/>
          <w:w w:val="83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626264"/>
          <w:spacing w:val="5"/>
          <w:w w:val="401"/>
          <w:position w:val="0"/>
          <w:sz w:val="8"/>
          <w:szCs w:val="8"/>
        </w:rPr>
        <w:t>~</w:t>
      </w:r>
      <w:r>
        <w:rPr>
          <w:rFonts w:cs="Arial" w:hAnsi="Arial" w:eastAsia="Arial" w:ascii="Arial"/>
          <w:b/>
          <w:color w:val="525254"/>
          <w:spacing w:val="0"/>
          <w:w w:val="114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525254"/>
          <w:spacing w:val="4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44244"/>
          <w:spacing w:val="0"/>
          <w:w w:val="117"/>
          <w:position w:val="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44244"/>
          <w:spacing w:val="-10"/>
          <w:w w:val="97"/>
          <w:position w:val="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254"/>
          <w:spacing w:val="0"/>
          <w:w w:val="129"/>
          <w:position w:val="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25254"/>
          <w:spacing w:val="-6"/>
          <w:w w:val="129"/>
          <w:position w:val="0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A8A8AA"/>
          <w:spacing w:val="0"/>
          <w:w w:val="58"/>
          <w:position w:val="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A8A8AA"/>
          <w:spacing w:val="8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b/>
          <w:color w:val="444244"/>
          <w:spacing w:val="1"/>
          <w:w w:val="84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626264"/>
          <w:spacing w:val="0"/>
          <w:w w:val="81"/>
          <w:position w:val="0"/>
          <w:sz w:val="8"/>
          <w:szCs w:val="8"/>
        </w:rPr>
        <w:t>331</w:t>
      </w:r>
      <w:r>
        <w:rPr>
          <w:rFonts w:cs="Arial" w:hAnsi="Arial" w:eastAsia="Arial" w:ascii="Arial"/>
          <w:b/>
          <w:color w:val="626264"/>
          <w:spacing w:val="5"/>
          <w:w w:val="81"/>
          <w:position w:val="0"/>
          <w:sz w:val="8"/>
          <w:szCs w:val="8"/>
        </w:rPr>
        <w:t>5</w:t>
      </w:r>
      <w:r>
        <w:rPr>
          <w:rFonts w:cs="Arial" w:hAnsi="Arial" w:eastAsia="Arial" w:ascii="Arial"/>
          <w:b/>
          <w:color w:val="525254"/>
          <w:spacing w:val="1"/>
          <w:w w:val="84"/>
          <w:position w:val="0"/>
          <w:sz w:val="8"/>
          <w:szCs w:val="8"/>
        </w:rPr>
        <w:t>7</w:t>
      </w:r>
      <w:r>
        <w:rPr>
          <w:rFonts w:cs="Arial" w:hAnsi="Arial" w:eastAsia="Arial" w:ascii="Arial"/>
          <w:b/>
          <w:color w:val="626264"/>
          <w:spacing w:val="0"/>
          <w:w w:val="90"/>
          <w:position w:val="0"/>
          <w:sz w:val="8"/>
          <w:szCs w:val="8"/>
        </w:rPr>
        <w:t>6</w:t>
      </w:r>
      <w:r>
        <w:rPr>
          <w:rFonts w:cs="Arial" w:hAnsi="Arial" w:eastAsia="Arial" w:ascii="Arial"/>
          <w:b/>
          <w:color w:val="626264"/>
          <w:spacing w:val="3"/>
          <w:w w:val="90"/>
          <w:position w:val="0"/>
          <w:sz w:val="8"/>
          <w:szCs w:val="8"/>
        </w:rPr>
        <w:t>"</w:t>
      </w:r>
      <w:r>
        <w:rPr>
          <w:rFonts w:cs="Arial" w:hAnsi="Arial" w:eastAsia="Arial" w:ascii="Arial"/>
          <w:b/>
          <w:color w:val="525254"/>
          <w:spacing w:val="0"/>
          <w:w w:val="115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1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1"/>
          <w:w w:val="76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626264"/>
          <w:spacing w:val="0"/>
          <w:w w:val="95"/>
          <w:position w:val="0"/>
          <w:sz w:val="8"/>
          <w:szCs w:val="8"/>
        </w:rPr>
        <w:t>L.:</w:t>
      </w:r>
      <w:r>
        <w:rPr>
          <w:rFonts w:cs="Arial" w:hAnsi="Arial" w:eastAsia="Arial" w:ascii="Arial"/>
          <w:b/>
          <w:color w:val="626264"/>
          <w:spacing w:val="0"/>
          <w:w w:val="100"/>
          <w:position w:val="0"/>
          <w:sz w:val="8"/>
          <w:szCs w:val="8"/>
        </w:rPr>
        <w:t>  </w:t>
      </w:r>
      <w:r>
        <w:rPr>
          <w:rFonts w:cs="Arial" w:hAnsi="Arial" w:eastAsia="Arial" w:ascii="Arial"/>
          <w:b/>
          <w:color w:val="626264"/>
          <w:spacing w:val="-6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94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444244"/>
          <w:spacing w:val="3"/>
          <w:w w:val="94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444244"/>
          <w:spacing w:val="0"/>
          <w:w w:val="140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-1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1"/>
          <w:w w:val="84"/>
          <w:position w:val="0"/>
          <w:sz w:val="8"/>
          <w:szCs w:val="8"/>
        </w:rPr>
        <w:t>7</w:t>
      </w:r>
      <w:r>
        <w:rPr>
          <w:rFonts w:cs="Arial" w:hAnsi="Arial" w:eastAsia="Arial" w:ascii="Arial"/>
          <w:b/>
          <w:color w:val="727274"/>
          <w:spacing w:val="0"/>
          <w:w w:val="88"/>
          <w:position w:val="0"/>
          <w:sz w:val="8"/>
          <w:szCs w:val="8"/>
        </w:rPr>
        <w:t>95</w:t>
      </w:r>
      <w:r>
        <w:rPr>
          <w:rFonts w:cs="Arial" w:hAnsi="Arial" w:eastAsia="Arial" w:ascii="Arial"/>
          <w:b/>
          <w:color w:val="727274"/>
          <w:spacing w:val="3"/>
          <w:w w:val="88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525254"/>
          <w:spacing w:val="0"/>
          <w:w w:val="87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525254"/>
          <w:spacing w:val="0"/>
          <w:w w:val="87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71"/>
          <w:position w:val="0"/>
          <w:sz w:val="8"/>
          <w:szCs w:val="8"/>
        </w:rPr>
        <w:t>Y.JO</w:t>
      </w:r>
      <w:r>
        <w:rPr>
          <w:rFonts w:cs="Arial" w:hAnsi="Arial" w:eastAsia="Arial" w:ascii="Arial"/>
          <w:b/>
          <w:color w:val="525254"/>
          <w:spacing w:val="0"/>
          <w:w w:val="71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12"/>
          <w:w w:val="71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43"/>
          <w:position w:val="0"/>
          <w:sz w:val="8"/>
          <w:szCs w:val="8"/>
        </w:rPr>
        <w:t>w</w:t>
      </w:r>
      <w:r>
        <w:rPr>
          <w:rFonts w:cs="Arial" w:hAnsi="Arial" w:eastAsia="Arial" w:ascii="Arial"/>
          <w:b/>
          <w:color w:val="525254"/>
          <w:spacing w:val="0"/>
          <w:w w:val="96"/>
          <w:position w:val="0"/>
          <w:sz w:val="8"/>
          <w:szCs w:val="8"/>
        </w:rPr>
        <w:t>:</w:t>
      </w:r>
      <w:r>
        <w:rPr>
          <w:rFonts w:cs="Arial" w:hAnsi="Arial" w:eastAsia="Arial" w:ascii="Arial"/>
          <w:b/>
          <w:color w:val="525254"/>
          <w:spacing w:val="2"/>
          <w:w w:val="96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0"/>
          <w:w w:val="97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4"/>
          <w:w w:val="97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2"/>
          <w:w w:val="124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444244"/>
          <w:spacing w:val="0"/>
          <w:w w:val="96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-9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81"/>
          <w:position w:val="0"/>
          <w:sz w:val="8"/>
          <w:szCs w:val="8"/>
        </w:rPr>
        <w:t>OE</w:t>
      </w:r>
      <w:r>
        <w:rPr>
          <w:rFonts w:cs="Arial" w:hAnsi="Arial" w:eastAsia="Arial" w:ascii="Arial"/>
          <w:b/>
          <w:color w:val="525254"/>
          <w:spacing w:val="4"/>
          <w:w w:val="81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626264"/>
          <w:spacing w:val="0"/>
          <w:w w:val="211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62626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1"/>
          <w:w w:val="73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727274"/>
          <w:spacing w:val="1"/>
          <w:w w:val="105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525254"/>
          <w:spacing w:val="0"/>
          <w:w w:val="96"/>
          <w:position w:val="0"/>
          <w:sz w:val="8"/>
          <w:szCs w:val="8"/>
        </w:rPr>
        <w:t>J</w:t>
      </w:r>
      <w:r>
        <w:rPr>
          <w:rFonts w:cs="Arial" w:hAnsi="Arial" w:eastAsia="Arial" w:ascii="Arial"/>
          <w:b/>
          <w:color w:val="525254"/>
          <w:spacing w:val="3"/>
          <w:w w:val="96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343434"/>
          <w:spacing w:val="1"/>
          <w:w w:val="190"/>
          <w:position w:val="0"/>
          <w:sz w:val="8"/>
          <w:szCs w:val="8"/>
        </w:rPr>
        <w:t>I</w:t>
      </w:r>
      <w:r>
        <w:rPr>
          <w:rFonts w:cs="Arial" w:hAnsi="Arial" w:eastAsia="Arial" w:ascii="Arial"/>
          <w:b/>
          <w:color w:val="525254"/>
          <w:spacing w:val="0"/>
          <w:w w:val="202"/>
          <w:position w:val="0"/>
          <w:sz w:val="8"/>
          <w:szCs w:val="8"/>
        </w:rPr>
        <w:t>H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-7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74"/>
          <w:position w:val="0"/>
          <w:sz w:val="8"/>
          <w:szCs w:val="8"/>
        </w:rPr>
        <w:t>1,e</w:t>
      </w:r>
      <w:r>
        <w:rPr>
          <w:rFonts w:cs="Arial" w:hAnsi="Arial" w:eastAsia="Arial" w:ascii="Arial"/>
          <w:b/>
          <w:color w:val="525254"/>
          <w:spacing w:val="4"/>
          <w:w w:val="74"/>
          <w:position w:val="0"/>
          <w:sz w:val="8"/>
          <w:szCs w:val="8"/>
        </w:rPr>
        <w:t>:</w:t>
      </w:r>
      <w:r>
        <w:rPr>
          <w:rFonts w:cs="Arial" w:hAnsi="Arial" w:eastAsia="Arial" w:ascii="Arial"/>
          <w:b/>
          <w:color w:val="525254"/>
          <w:spacing w:val="0"/>
          <w:w w:val="126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3"/>
          <w:w w:val="126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626264"/>
          <w:spacing w:val="2"/>
          <w:w w:val="123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858587"/>
          <w:spacing w:val="1"/>
          <w:w w:val="123"/>
          <w:position w:val="0"/>
          <w:sz w:val="8"/>
          <w:szCs w:val="8"/>
        </w:rPr>
        <w:t>'</w:t>
      </w:r>
      <w:r>
        <w:rPr>
          <w:rFonts w:cs="Arial" w:hAnsi="Arial" w:eastAsia="Arial" w:ascii="Arial"/>
          <w:b/>
          <w:color w:val="525254"/>
          <w:spacing w:val="0"/>
          <w:w w:val="97"/>
          <w:position w:val="0"/>
          <w:sz w:val="8"/>
          <w:szCs w:val="8"/>
        </w:rPr>
        <w:t>H</w:t>
      </w:r>
      <w:r>
        <w:rPr>
          <w:rFonts w:cs="Arial" w:hAnsi="Arial" w:eastAsia="Arial" w:ascii="Arial"/>
          <w:b/>
          <w:color w:val="52525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S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ER</w:t>
      </w:r>
      <w:r>
        <w:rPr>
          <w:rFonts w:cs="Arial" w:hAnsi="Arial" w:eastAsia="Arial" w:ascii="Arial"/>
          <w:b/>
          <w:color w:val="525254"/>
          <w:spacing w:val="4"/>
          <w:w w:val="100"/>
          <w:position w:val="0"/>
          <w:sz w:val="8"/>
          <w:szCs w:val="8"/>
        </w:rPr>
        <w:t>I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2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37"/>
          <w:position w:val="0"/>
          <w:sz w:val="8"/>
          <w:szCs w:val="8"/>
        </w:rPr>
        <w:t>B</w:t>
      </w:r>
      <w:r>
        <w:rPr>
          <w:rFonts w:cs="Arial" w:hAnsi="Arial" w:eastAsia="Arial" w:ascii="Arial"/>
          <w:b/>
          <w:color w:val="525254"/>
          <w:spacing w:val="-2"/>
          <w:w w:val="161"/>
          <w:position w:val="0"/>
          <w:sz w:val="8"/>
          <w:szCs w:val="8"/>
        </w:rPr>
        <w:t>M</w:t>
      </w:r>
      <w:r>
        <w:rPr>
          <w:rFonts w:cs="Arial" w:hAnsi="Arial" w:eastAsia="Arial" w:ascii="Arial"/>
          <w:b/>
          <w:color w:val="525254"/>
          <w:spacing w:val="0"/>
          <w:w w:val="113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626264"/>
          <w:spacing w:val="0"/>
          <w:w w:val="100"/>
          <w:position w:val="0"/>
          <w:sz w:val="8"/>
          <w:szCs w:val="8"/>
        </w:rPr>
        <w:t>SC</w:t>
      </w:r>
      <w:r>
        <w:rPr>
          <w:rFonts w:cs="Arial" w:hAnsi="Arial" w:eastAsia="Arial" w:ascii="Arial"/>
          <w:b/>
          <w:color w:val="626264"/>
          <w:spacing w:val="6"/>
          <w:w w:val="100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444244"/>
          <w:spacing w:val="2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4</w:t>
      </w:r>
      <w:r>
        <w:rPr>
          <w:rFonts w:cs="Arial" w:hAnsi="Arial" w:eastAsia="Arial" w:ascii="Arial"/>
          <w:b/>
          <w:color w:val="444244"/>
          <w:spacing w:val="2"/>
          <w:w w:val="100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SCC</w:t>
      </w:r>
      <w:r>
        <w:rPr>
          <w:rFonts w:cs="Arial" w:hAnsi="Arial" w:eastAsia="Arial" w:ascii="Arial"/>
          <w:b/>
          <w:color w:val="52525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525254"/>
          <w:spacing w:val="3"/>
          <w:w w:val="100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1"/>
          <w:w w:val="100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5.3</w:t>
      </w:r>
      <w:r>
        <w:rPr>
          <w:rFonts w:cs="Arial" w:hAnsi="Arial" w:eastAsia="Arial" w:ascii="Arial"/>
          <w:b/>
          <w:color w:val="525254"/>
          <w:spacing w:val="-7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4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2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CHA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 </w:t>
      </w:r>
      <w:r>
        <w:rPr>
          <w:rFonts w:cs="Arial" w:hAnsi="Arial" w:eastAsia="Arial" w:ascii="Arial"/>
          <w:b/>
          <w:color w:val="525254"/>
          <w:spacing w:val="1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110"/>
          <w:position w:val="0"/>
          <w:sz w:val="8"/>
          <w:szCs w:val="8"/>
        </w:rPr>
        <w:t>oe</w:t>
      </w:r>
      <w:r>
        <w:rPr>
          <w:rFonts w:cs="Arial" w:hAnsi="Arial" w:eastAsia="Arial" w:ascii="Arial"/>
          <w:b/>
          <w:color w:val="626264"/>
          <w:spacing w:val="4"/>
          <w:w w:val="110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1"/>
          <w:w w:val="110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2"/>
          <w:w w:val="110"/>
          <w:position w:val="0"/>
          <w:sz w:val="8"/>
          <w:szCs w:val="8"/>
        </w:rPr>
        <w:t>z</w:t>
      </w:r>
      <w:r>
        <w:rPr>
          <w:rFonts w:cs="Arial" w:hAnsi="Arial" w:eastAsia="Arial" w:ascii="Arial"/>
          <w:b/>
          <w:color w:val="626264"/>
          <w:spacing w:val="1"/>
          <w:w w:val="110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1"/>
          <w:w w:val="110"/>
          <w:position w:val="0"/>
          <w:sz w:val="8"/>
          <w:szCs w:val="8"/>
        </w:rPr>
        <w:t>z</w:t>
      </w:r>
      <w:r>
        <w:rPr>
          <w:rFonts w:cs="Arial" w:hAnsi="Arial" w:eastAsia="Arial" w:ascii="Arial"/>
          <w:b/>
          <w:color w:val="626264"/>
          <w:spacing w:val="2"/>
          <w:w w:val="110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0"/>
          <w:w w:val="110"/>
          <w:position w:val="0"/>
          <w:sz w:val="8"/>
          <w:szCs w:val="8"/>
        </w:rPr>
        <w:t>zz</w:t>
      </w:r>
      <w:r>
        <w:rPr>
          <w:rFonts w:cs="Arial" w:hAnsi="Arial" w:eastAsia="Arial" w:ascii="Arial"/>
          <w:b/>
          <w:color w:val="525254"/>
          <w:spacing w:val="0"/>
          <w:w w:val="11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4"/>
          <w:w w:val="11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105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626264"/>
          <w:spacing w:val="4"/>
          <w:w w:val="105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2"/>
          <w:w w:val="130"/>
          <w:position w:val="0"/>
          <w:sz w:val="8"/>
          <w:szCs w:val="8"/>
        </w:rPr>
        <w:t>~</w:t>
      </w:r>
      <w:r>
        <w:rPr>
          <w:rFonts w:cs="Arial" w:hAnsi="Arial" w:eastAsia="Arial" w:ascii="Arial"/>
          <w:b/>
          <w:color w:val="444244"/>
          <w:spacing w:val="0"/>
          <w:w w:val="102"/>
          <w:position w:val="0"/>
          <w:sz w:val="8"/>
          <w:szCs w:val="8"/>
        </w:rPr>
        <w:t>E\.</w:t>
      </w:r>
      <w:r>
        <w:rPr>
          <w:rFonts w:cs="Arial" w:hAnsi="Arial" w:eastAsia="Arial" w:ascii="Arial"/>
          <w:b/>
          <w:color w:val="444244"/>
          <w:spacing w:val="5"/>
          <w:w w:val="102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1"/>
          <w:w w:val="190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525254"/>
          <w:spacing w:val="-3"/>
          <w:w w:val="165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626264"/>
          <w:spacing w:val="0"/>
          <w:w w:val="96"/>
          <w:position w:val="0"/>
          <w:sz w:val="8"/>
          <w:szCs w:val="8"/>
        </w:rPr>
        <w:t>JO</w:t>
      </w:r>
      <w:r>
        <w:rPr>
          <w:rFonts w:cs="Arial" w:hAnsi="Arial" w:eastAsia="Arial" w:ascii="Arial"/>
          <w:b/>
          <w:color w:val="62626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-3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-4"/>
          <w:w w:val="81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727274"/>
          <w:spacing w:val="-4"/>
          <w:w w:val="158"/>
          <w:position w:val="0"/>
          <w:sz w:val="8"/>
          <w:szCs w:val="8"/>
        </w:rPr>
        <w:t>)</w:t>
      </w:r>
      <w:r>
        <w:rPr>
          <w:rFonts w:cs="Arial" w:hAnsi="Arial" w:eastAsia="Arial" w:ascii="Arial"/>
          <w:b/>
          <w:color w:val="626264"/>
          <w:spacing w:val="2"/>
          <w:w w:val="115"/>
          <w:position w:val="0"/>
          <w:sz w:val="8"/>
          <w:szCs w:val="8"/>
        </w:rPr>
        <w:t>5</w:t>
      </w:r>
      <w:r>
        <w:rPr>
          <w:rFonts w:cs="Arial" w:hAnsi="Arial" w:eastAsia="Arial" w:ascii="Arial"/>
          <w:b/>
          <w:color w:val="444244"/>
          <w:spacing w:val="1"/>
          <w:w w:val="73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858587"/>
          <w:spacing w:val="1"/>
          <w:w w:val="123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444244"/>
          <w:spacing w:val="1"/>
          <w:w w:val="190"/>
          <w:position w:val="0"/>
          <w:sz w:val="8"/>
          <w:szCs w:val="8"/>
        </w:rPr>
        <w:t>,</w:t>
      </w:r>
      <w:r>
        <w:rPr>
          <w:rFonts w:cs="Arial" w:hAnsi="Arial" w:eastAsia="Arial" w:ascii="Arial"/>
          <w:b/>
          <w:color w:val="626264"/>
          <w:spacing w:val="0"/>
          <w:w w:val="105"/>
          <w:position w:val="0"/>
          <w:sz w:val="8"/>
          <w:szCs w:val="8"/>
        </w:rPr>
        <w:t>(</w:t>
      </w:r>
      <w:r>
        <w:rPr>
          <w:rFonts w:cs="Arial" w:hAnsi="Arial" w:eastAsia="Arial" w:ascii="Arial"/>
          <w:b/>
          <w:color w:val="626264"/>
          <w:spacing w:val="2"/>
          <w:w w:val="105"/>
          <w:position w:val="0"/>
          <w:sz w:val="8"/>
          <w:szCs w:val="8"/>
        </w:rPr>
        <w:t>I</w:t>
      </w:r>
      <w:r>
        <w:rPr>
          <w:rFonts w:cs="Arial" w:hAnsi="Arial" w:eastAsia="Arial" w:ascii="Arial"/>
          <w:b/>
          <w:color w:val="444244"/>
          <w:spacing w:val="0"/>
          <w:w w:val="80"/>
          <w:position w:val="0"/>
          <w:sz w:val="8"/>
          <w:szCs w:val="8"/>
        </w:rPr>
        <w:t>J.2</w:t>
      </w:r>
      <w:r>
        <w:rPr>
          <w:rFonts w:cs="Arial" w:hAnsi="Arial" w:eastAsia="Arial" w:ascii="Arial"/>
          <w:b/>
          <w:color w:val="44424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-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00"/>
          <w:position w:val="0"/>
          <w:sz w:val="8"/>
          <w:szCs w:val="8"/>
        </w:rPr>
        <w:t>D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9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1"/>
          <w:w w:val="190"/>
          <w:position w:val="0"/>
          <w:sz w:val="8"/>
          <w:szCs w:val="8"/>
        </w:rPr>
        <w:t>í</w:t>
      </w:r>
      <w:r>
        <w:rPr>
          <w:rFonts w:cs="Arial" w:hAnsi="Arial" w:eastAsia="Arial" w:ascii="Arial"/>
          <w:b/>
          <w:color w:val="525254"/>
          <w:spacing w:val="2"/>
          <w:w w:val="96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626264"/>
          <w:spacing w:val="2"/>
          <w:w w:val="140"/>
          <w:position w:val="0"/>
          <w:sz w:val="8"/>
          <w:szCs w:val="8"/>
        </w:rPr>
        <w:t>~</w:t>
      </w:r>
      <w:r>
        <w:rPr>
          <w:rFonts w:cs="Arial" w:hAnsi="Arial" w:eastAsia="Arial" w:ascii="Arial"/>
          <w:b/>
          <w:color w:val="525254"/>
          <w:spacing w:val="1"/>
          <w:w w:val="126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525254"/>
          <w:spacing w:val="0"/>
          <w:w w:val="111"/>
          <w:position w:val="0"/>
          <w:sz w:val="8"/>
          <w:szCs w:val="8"/>
        </w:rPr>
        <w:t>lA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6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1"/>
          <w:w w:val="72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626264"/>
          <w:spacing w:val="0"/>
          <w:w w:val="72"/>
          <w:position w:val="0"/>
          <w:sz w:val="8"/>
          <w:szCs w:val="8"/>
        </w:rPr>
        <w:t>re.</w:t>
      </w:r>
      <w:r>
        <w:rPr>
          <w:rFonts w:cs="Arial" w:hAnsi="Arial" w:eastAsia="Arial" w:ascii="Arial"/>
          <w:b/>
          <w:color w:val="626264"/>
          <w:spacing w:val="15"/>
          <w:w w:val="72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444244"/>
          <w:spacing w:val="2"/>
          <w:w w:val="129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727274"/>
          <w:spacing w:val="1"/>
          <w:w w:val="105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525254"/>
          <w:spacing w:val="1"/>
          <w:w w:val="94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626264"/>
          <w:spacing w:val="2"/>
          <w:w w:val="115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0"/>
          <w:w w:val="80"/>
          <w:position w:val="0"/>
          <w:sz w:val="8"/>
          <w:szCs w:val="8"/>
        </w:rPr>
        <w:t>2.2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 </w:t>
      </w:r>
      <w:r>
        <w:rPr>
          <w:rFonts w:cs="Arial" w:hAnsi="Arial" w:eastAsia="Arial" w:ascii="Arial"/>
          <w:b/>
          <w:color w:val="525254"/>
          <w:spacing w:val="-7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C</w:t>
      </w:r>
      <w:r>
        <w:rPr>
          <w:rFonts w:cs="Arial" w:hAnsi="Arial" w:eastAsia="Arial" w:ascii="Arial"/>
          <w:b/>
          <w:color w:val="626264"/>
          <w:spacing w:val="2"/>
          <w:w w:val="105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626264"/>
          <w:spacing w:val="2"/>
          <w:w w:val="87"/>
          <w:position w:val="0"/>
          <w:sz w:val="8"/>
          <w:szCs w:val="8"/>
        </w:rPr>
        <w:t>E</w:t>
      </w:r>
      <w:r>
        <w:rPr>
          <w:rFonts w:cs="Arial" w:hAnsi="Arial" w:eastAsia="Arial" w:ascii="Arial"/>
          <w:b/>
          <w:color w:val="525254"/>
          <w:spacing w:val="0"/>
          <w:w w:val="110"/>
          <w:position w:val="0"/>
          <w:sz w:val="8"/>
          <w:szCs w:val="8"/>
        </w:rPr>
        <w:t>.t</w:t>
      </w:r>
      <w:r>
        <w:rPr>
          <w:rFonts w:cs="Arial" w:hAnsi="Arial" w:eastAsia="Arial" w:ascii="Arial"/>
          <w:b/>
          <w:color w:val="525254"/>
          <w:spacing w:val="3"/>
          <w:w w:val="110"/>
          <w:position w:val="0"/>
          <w:sz w:val="8"/>
          <w:szCs w:val="8"/>
        </w:rPr>
        <w:t>n</w:t>
      </w:r>
      <w:r>
        <w:rPr>
          <w:rFonts w:cs="Arial" w:hAnsi="Arial" w:eastAsia="Arial" w:ascii="Arial"/>
          <w:b/>
          <w:color w:val="525254"/>
          <w:spacing w:val="2"/>
          <w:w w:val="105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2"/>
          <w:w w:val="97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0"/>
          <w:w w:val="70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2"/>
          <w:w w:val="70"/>
          <w:position w:val="0"/>
          <w:sz w:val="8"/>
          <w:szCs w:val="8"/>
        </w:rPr>
        <w:t>.</w:t>
      </w:r>
      <w:r>
        <w:rPr>
          <w:rFonts w:cs="Arial" w:hAnsi="Arial" w:eastAsia="Arial" w:ascii="Arial"/>
          <w:b/>
          <w:color w:val="444244"/>
          <w:spacing w:val="1"/>
          <w:w w:val="123"/>
          <w:position w:val="0"/>
          <w:sz w:val="8"/>
          <w:szCs w:val="8"/>
        </w:rPr>
        <w:t>t</w:t>
      </w:r>
      <w:r>
        <w:rPr>
          <w:rFonts w:cs="Arial" w:hAnsi="Arial" w:eastAsia="Arial" w:ascii="Arial"/>
          <w:b/>
          <w:color w:val="525254"/>
          <w:spacing w:val="0"/>
          <w:w w:val="116"/>
          <w:position w:val="0"/>
          <w:sz w:val="8"/>
          <w:szCs w:val="8"/>
        </w:rPr>
        <w:t>:</w:t>
      </w:r>
      <w:r>
        <w:rPr>
          <w:rFonts w:cs="Arial" w:hAnsi="Arial" w:eastAsia="Arial" w:ascii="Arial"/>
          <w:b/>
          <w:color w:val="525254"/>
          <w:spacing w:val="3"/>
          <w:w w:val="116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0"/>
          <w:w w:val="105"/>
          <w:position w:val="0"/>
          <w:sz w:val="8"/>
          <w:szCs w:val="8"/>
        </w:rPr>
        <w:t>A</w:t>
      </w:r>
      <w:r>
        <w:rPr>
          <w:rFonts w:cs="Arial" w:hAnsi="Arial" w:eastAsia="Arial" w:ascii="Arial"/>
          <w:b/>
          <w:color w:val="525254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5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2"/>
          <w:w w:val="136"/>
          <w:position w:val="0"/>
          <w:sz w:val="8"/>
          <w:szCs w:val="8"/>
        </w:rPr>
        <w:t>0</w:t>
      </w:r>
      <w:r>
        <w:rPr>
          <w:rFonts w:cs="Arial" w:hAnsi="Arial" w:eastAsia="Arial" w:ascii="Arial"/>
          <w:b/>
          <w:color w:val="525254"/>
          <w:spacing w:val="1"/>
          <w:w w:val="94"/>
          <w:position w:val="0"/>
          <w:sz w:val="8"/>
          <w:szCs w:val="8"/>
        </w:rPr>
        <w:t>2</w:t>
      </w:r>
      <w:r>
        <w:rPr>
          <w:rFonts w:cs="Arial" w:hAnsi="Arial" w:eastAsia="Arial" w:ascii="Arial"/>
          <w:b/>
          <w:color w:val="626264"/>
          <w:spacing w:val="1"/>
          <w:w w:val="105"/>
          <w:position w:val="0"/>
          <w:sz w:val="8"/>
          <w:szCs w:val="8"/>
        </w:rPr>
        <w:t>-</w:t>
      </w:r>
      <w:r>
        <w:rPr>
          <w:rFonts w:cs="Arial" w:hAnsi="Arial" w:eastAsia="Arial" w:ascii="Arial"/>
          <w:b/>
          <w:color w:val="343434"/>
          <w:spacing w:val="1"/>
          <w:w w:val="105"/>
          <w:position w:val="0"/>
          <w:sz w:val="8"/>
          <w:szCs w:val="8"/>
        </w:rPr>
        <w:t>3</w:t>
      </w:r>
      <w:r>
        <w:rPr>
          <w:rFonts w:cs="Arial" w:hAnsi="Arial" w:eastAsia="Arial" w:ascii="Arial"/>
          <w:b/>
          <w:color w:val="444244"/>
          <w:spacing w:val="0"/>
          <w:w w:val="94"/>
          <w:position w:val="0"/>
          <w:sz w:val="8"/>
          <w:szCs w:val="8"/>
        </w:rPr>
        <w:t>7</w:t>
      </w:r>
      <w:r>
        <w:rPr>
          <w:rFonts w:cs="Arial" w:hAnsi="Arial" w:eastAsia="Arial" w:ascii="Arial"/>
          <w:b/>
          <w:color w:val="444244"/>
          <w:spacing w:val="8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525254"/>
          <w:spacing w:val="0"/>
          <w:w w:val="75"/>
          <w:position w:val="0"/>
          <w:sz w:val="8"/>
          <w:szCs w:val="8"/>
        </w:rPr>
        <w:t>L</w:t>
      </w:r>
      <w:r>
        <w:rPr>
          <w:rFonts w:cs="Arial" w:hAnsi="Arial" w:eastAsia="Arial" w:ascii="Arial"/>
          <w:b/>
          <w:color w:val="525254"/>
          <w:spacing w:val="-3"/>
          <w:w w:val="75"/>
          <w:position w:val="0"/>
          <w:sz w:val="8"/>
          <w:szCs w:val="8"/>
        </w:rPr>
        <w:t>1</w:t>
      </w:r>
      <w:r>
        <w:rPr>
          <w:rFonts w:cs="Arial" w:hAnsi="Arial" w:eastAsia="Arial" w:ascii="Arial"/>
          <w:b/>
          <w:color w:val="626264"/>
          <w:spacing w:val="2"/>
          <w:w w:val="136"/>
          <w:position w:val="0"/>
          <w:sz w:val="8"/>
          <w:szCs w:val="8"/>
        </w:rPr>
        <w:t>8</w:t>
      </w:r>
      <w:r>
        <w:rPr>
          <w:rFonts w:cs="Arial" w:hAnsi="Arial" w:eastAsia="Arial" w:ascii="Arial"/>
          <w:b/>
          <w:color w:val="626264"/>
          <w:spacing w:val="2"/>
          <w:w w:val="97"/>
          <w:position w:val="0"/>
          <w:sz w:val="8"/>
          <w:szCs w:val="8"/>
        </w:rPr>
        <w:t>R</w:t>
      </w:r>
      <w:r>
        <w:rPr>
          <w:rFonts w:cs="Arial" w:hAnsi="Arial" w:eastAsia="Arial" w:ascii="Arial"/>
          <w:b/>
          <w:color w:val="525254"/>
          <w:spacing w:val="0"/>
          <w:w w:val="105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525254"/>
          <w:spacing w:val="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44244"/>
          <w:spacing w:val="0"/>
          <w:w w:val="89"/>
          <w:position w:val="0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444244"/>
          <w:spacing w:val="-4"/>
          <w:w w:val="89"/>
          <w:position w:val="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254"/>
          <w:spacing w:val="0"/>
          <w:w w:val="89"/>
          <w:position w:val="0"/>
          <w:sz w:val="10"/>
          <w:szCs w:val="10"/>
        </w:rPr>
        <w:t>1-SCC</w:t>
      </w:r>
      <w:r>
        <w:rPr>
          <w:rFonts w:cs="Times New Roman" w:hAnsi="Times New Roman" w:eastAsia="Times New Roman" w:ascii="Times New Roman"/>
          <w:b/>
          <w:color w:val="525254"/>
          <w:spacing w:val="-4"/>
          <w:w w:val="89"/>
          <w:position w:val="0"/>
          <w:sz w:val="10"/>
          <w:szCs w:val="10"/>
        </w:rPr>
        <w:t> </w:t>
      </w:r>
      <w:r>
        <w:rPr>
          <w:rFonts w:cs="Arial" w:hAnsi="Arial" w:eastAsia="Arial" w:ascii="Arial"/>
          <w:b/>
          <w:color w:val="525254"/>
          <w:spacing w:val="0"/>
          <w:w w:val="116"/>
          <w:position w:val="0"/>
          <w:sz w:val="8"/>
          <w:szCs w:val="8"/>
        </w:rPr>
        <w:t>f</w:t>
      </w:r>
      <w:r>
        <w:rPr>
          <w:rFonts w:cs="Arial" w:hAnsi="Arial" w:eastAsia="Arial" w:ascii="Arial"/>
          <w:b/>
          <w:color w:val="525254"/>
          <w:spacing w:val="3"/>
          <w:w w:val="116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626264"/>
          <w:spacing w:val="2"/>
          <w:w w:val="113"/>
          <w:position w:val="0"/>
          <w:sz w:val="8"/>
          <w:szCs w:val="8"/>
        </w:rPr>
        <w:t>U</w:t>
      </w:r>
      <w:r>
        <w:rPr>
          <w:rFonts w:cs="Arial" w:hAnsi="Arial" w:eastAsia="Arial" w:ascii="Arial"/>
          <w:b/>
          <w:color w:val="626264"/>
          <w:spacing w:val="2"/>
          <w:w w:val="135"/>
          <w:position w:val="0"/>
          <w:sz w:val="8"/>
          <w:szCs w:val="8"/>
        </w:rPr>
        <w:t>O</w:t>
      </w:r>
      <w:r>
        <w:rPr>
          <w:rFonts w:cs="Arial" w:hAnsi="Arial" w:eastAsia="Arial" w:ascii="Arial"/>
          <w:b/>
          <w:color w:val="444244"/>
          <w:spacing w:val="2"/>
          <w:w w:val="136"/>
          <w:position w:val="0"/>
          <w:sz w:val="8"/>
          <w:szCs w:val="8"/>
        </w:rPr>
        <w:t>J</w:t>
      </w:r>
      <w:r>
        <w:rPr>
          <w:rFonts w:cs="Arial" w:hAnsi="Arial" w:eastAsia="Arial" w:ascii="Arial"/>
          <w:b/>
          <w:color w:val="525254"/>
          <w:spacing w:val="1"/>
          <w:w w:val="105"/>
          <w:position w:val="0"/>
          <w:sz w:val="8"/>
          <w:szCs w:val="8"/>
        </w:rPr>
        <w:t>7</w:t>
      </w:r>
      <w:r>
        <w:rPr>
          <w:rFonts w:cs="Arial" w:hAnsi="Arial" w:eastAsia="Arial" w:ascii="Arial"/>
          <w:b/>
          <w:color w:val="A8A8AA"/>
          <w:spacing w:val="0"/>
          <w:w w:val="84"/>
          <w:position w:val="0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</w:pPr>
      <w:r>
        <w:rPr>
          <w:rFonts w:cs="Times New Roman" w:hAnsi="Times New Roman" w:eastAsia="Times New Roman" w:ascii="Times New Roman"/>
          <w:color w:val="8A8A8C"/>
          <w:spacing w:val="13"/>
          <w:w w:val="22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A8A8C"/>
          <w:spacing w:val="0"/>
          <w:w w:val="22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A8A8C"/>
          <w:spacing w:val="23"/>
          <w:w w:val="22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46467"/>
          <w:spacing w:val="3"/>
          <w:w w:val="5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B3B1B3"/>
          <w:spacing w:val="-2"/>
          <w:w w:val="78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9E9EA0"/>
          <w:spacing w:val="0"/>
          <w:w w:val="34"/>
          <w:sz w:val="10"/>
          <w:szCs w:val="10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46"/>
      </w:pPr>
      <w:r>
        <w:rPr>
          <w:rFonts w:cs="Arial" w:hAnsi="Arial" w:eastAsia="Arial" w:ascii="Arial"/>
          <w:color w:val="9E9EA0"/>
          <w:spacing w:val="0"/>
          <w:w w:val="2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5" w:lineRule="auto" w:line="261"/>
        <w:ind w:left="-16" w:right="-16"/>
      </w:pPr>
      <w:r>
        <w:br w:type="column"/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F2F2F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F2F2F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F2F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F2F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~</w:t>
      </w:r>
      <w:r>
        <w:rPr>
          <w:rFonts w:cs="Arial" w:hAnsi="Arial" w:eastAsia="Arial" w:ascii="Arial"/>
          <w:b/>
          <w:color w:val="2F2F2F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424142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2F2F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b/>
          <w:color w:val="2F2F2F"/>
          <w:spacing w:val="-2"/>
          <w:w w:val="98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7"/>
          <w:sz w:val="18"/>
          <w:szCs w:val="18"/>
        </w:rPr>
        <w:t>L</w:t>
      </w:r>
      <w:r>
        <w:rPr>
          <w:rFonts w:cs="Arial" w:hAnsi="Arial" w:eastAsia="Arial" w:ascii="Arial"/>
          <w:b/>
          <w:color w:val="2F2F2F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3"/>
          <w:w w:val="98"/>
          <w:sz w:val="18"/>
          <w:szCs w:val="18"/>
        </w:rPr>
        <w:t>G</w:t>
      </w:r>
      <w:r>
        <w:rPr>
          <w:rFonts w:cs="Arial" w:hAnsi="Arial" w:eastAsia="Arial" w:ascii="Arial"/>
          <w:b/>
          <w:color w:val="2F2F2F"/>
          <w:spacing w:val="-2"/>
          <w:w w:val="101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-2"/>
          <w:w w:val="102"/>
          <w:sz w:val="18"/>
          <w:szCs w:val="18"/>
        </w:rPr>
        <w:t>F</w:t>
      </w:r>
      <w:r>
        <w:rPr>
          <w:rFonts w:cs="Arial" w:hAnsi="Arial" w:eastAsia="Arial" w:ascii="Arial"/>
          <w:b/>
          <w:color w:val="2F2F2F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2F2F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b/>
          <w:color w:val="2F2F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-3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2F2F2F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to</w:t>
      </w:r>
      <w:r>
        <w:rPr>
          <w:rFonts w:cs="Arial" w:hAnsi="Arial" w:eastAsia="Arial" w:ascii="Arial"/>
          <w:b/>
          <w:color w:val="2F2F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-2"/>
          <w:w w:val="102"/>
          <w:sz w:val="18"/>
          <w:szCs w:val="18"/>
        </w:rPr>
        <w:t>d</w:t>
      </w:r>
      <w:r>
        <w:rPr>
          <w:rFonts w:cs="Arial" w:hAnsi="Arial" w:eastAsia="Arial" w:ascii="Arial"/>
          <w:b/>
          <w:color w:val="2F2F2F"/>
          <w:spacing w:val="-3"/>
          <w:w w:val="107"/>
          <w:sz w:val="18"/>
          <w:szCs w:val="18"/>
        </w:rPr>
        <w:t>m</w:t>
      </w:r>
      <w:r>
        <w:rPr>
          <w:rFonts w:cs="Arial" w:hAnsi="Arial" w:eastAsia="Arial" w:ascii="Arial"/>
          <w:b/>
          <w:color w:val="2F2F2F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2"/>
          <w:sz w:val="18"/>
          <w:szCs w:val="18"/>
        </w:rPr>
        <w:t>n</w:t>
      </w:r>
      <w:r>
        <w:rPr>
          <w:rFonts w:cs="Arial" w:hAnsi="Arial" w:eastAsia="Arial" w:ascii="Arial"/>
          <w:b/>
          <w:color w:val="2F2F2F"/>
          <w:spacing w:val="0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4"/>
          <w:sz w:val="18"/>
          <w:szCs w:val="18"/>
        </w:rPr>
        <w:t>s</w:t>
      </w:r>
      <w:r>
        <w:rPr>
          <w:rFonts w:cs="Arial" w:hAnsi="Arial" w:eastAsia="Arial" w:ascii="Arial"/>
          <w:b/>
          <w:color w:val="2F2F2F"/>
          <w:spacing w:val="-1"/>
          <w:w w:val="122"/>
          <w:sz w:val="18"/>
          <w:szCs w:val="18"/>
        </w:rPr>
        <w:t>t</w:t>
      </w:r>
      <w:r>
        <w:rPr>
          <w:rFonts w:cs="Arial" w:hAnsi="Arial" w:eastAsia="Arial" w:ascii="Arial"/>
          <w:b/>
          <w:color w:val="2F2F2F"/>
          <w:spacing w:val="-1"/>
          <w:w w:val="98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-2"/>
          <w:w w:val="103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-1"/>
          <w:w w:val="106"/>
          <w:sz w:val="18"/>
          <w:szCs w:val="18"/>
        </w:rPr>
        <w:t>t</w:t>
      </w:r>
      <w:r>
        <w:rPr>
          <w:rFonts w:cs="Arial" w:hAnsi="Arial" w:eastAsia="Arial" w:ascii="Arial"/>
          <w:b/>
          <w:color w:val="2F2F2F"/>
          <w:spacing w:val="0"/>
          <w:w w:val="104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4"/>
          <w:sz w:val="18"/>
          <w:szCs w:val="18"/>
        </w:rPr>
        <w:t>v</w:t>
      </w:r>
      <w:r>
        <w:rPr>
          <w:rFonts w:cs="Arial" w:hAnsi="Arial" w:eastAsia="Arial" w:ascii="Arial"/>
          <w:b/>
          <w:color w:val="2F2F2F"/>
          <w:spacing w:val="0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1584" w:right="1570"/>
      </w:pP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F2F2F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F2F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F2F"/>
          <w:spacing w:val="-3"/>
          <w:w w:val="98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-2"/>
          <w:w w:val="101"/>
          <w:sz w:val="18"/>
          <w:szCs w:val="18"/>
        </w:rPr>
        <w:t>C</w:t>
      </w:r>
      <w:r>
        <w:rPr>
          <w:rFonts w:cs="Arial" w:hAnsi="Arial" w:eastAsia="Arial" w:ascii="Arial"/>
          <w:b/>
          <w:color w:val="2F2F2F"/>
          <w:spacing w:val="-2"/>
          <w:w w:val="102"/>
          <w:sz w:val="18"/>
          <w:szCs w:val="18"/>
        </w:rPr>
        <w:t>T</w:t>
      </w:r>
      <w:r>
        <w:rPr>
          <w:rFonts w:cs="Arial" w:hAnsi="Arial" w:eastAsia="Arial" w:ascii="Arial"/>
          <w:b/>
          <w:color w:val="2F2F2F"/>
          <w:spacing w:val="-2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2F2F2F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ectPr>
          <w:pgSz w:w="12300" w:h="15900"/>
          <w:pgMar w:top="360" w:bottom="280" w:left="300" w:right="1740"/>
          <w:cols w:num="3" w:equalWidth="off">
            <w:col w:w="385" w:space="1998"/>
            <w:col w:w="4760" w:space="280"/>
            <w:col w:w="2837"/>
          </w:cols>
        </w:sectPr>
      </w:pPr>
      <w:r>
        <w:rPr>
          <w:rFonts w:cs="Arial" w:hAnsi="Arial" w:eastAsia="Arial" w:ascii="Arial"/>
          <w:color w:val="424142"/>
          <w:spacing w:val="1"/>
          <w:w w:val="91"/>
          <w:sz w:val="24"/>
          <w:szCs w:val="24"/>
        </w:rPr>
        <w:t>N</w:t>
      </w:r>
      <w:r>
        <w:rPr>
          <w:rFonts w:cs="Arial" w:hAnsi="Arial" w:eastAsia="Arial" w:ascii="Arial"/>
          <w:color w:val="545254"/>
          <w:spacing w:val="0"/>
          <w:w w:val="58"/>
          <w:sz w:val="24"/>
          <w:szCs w:val="24"/>
        </w:rPr>
        <w:t>~</w:t>
      </w:r>
      <w:r>
        <w:rPr>
          <w:rFonts w:cs="Arial" w:hAnsi="Arial" w:eastAsia="Arial" w:ascii="Arial"/>
          <w:color w:val="545254"/>
          <w:spacing w:val="0"/>
          <w:w w:val="100"/>
          <w:sz w:val="24"/>
          <w:szCs w:val="24"/>
        </w:rPr>
        <w:t>  </w:t>
      </w:r>
      <w:r>
        <w:rPr>
          <w:rFonts w:cs="Arial" w:hAnsi="Arial" w:eastAsia="Arial" w:ascii="Arial"/>
          <w:color w:val="545254"/>
          <w:spacing w:val="-2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424142"/>
          <w:spacing w:val="-2"/>
          <w:w w:val="98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424142"/>
          <w:spacing w:val="-3"/>
          <w:w w:val="125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424142"/>
          <w:spacing w:val="-3"/>
          <w:w w:val="12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424142"/>
          <w:spacing w:val="-4"/>
          <w:w w:val="130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424142"/>
          <w:spacing w:val="-4"/>
          <w:w w:val="130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646467"/>
          <w:spacing w:val="-7"/>
          <w:w w:val="66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color w:val="545254"/>
          <w:spacing w:val="0"/>
          <w:w w:val="64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199" w:right="2165"/>
      </w:pPr>
      <w:r>
        <w:rPr>
          <w:rFonts w:cs="Times New Roman" w:hAnsi="Times New Roman" w:eastAsia="Times New Roman" w:ascii="Times New Roman"/>
          <w:color w:val="9E9EA0"/>
          <w:spacing w:val="2"/>
          <w:w w:val="203"/>
          <w:position w:val="5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A8A8C"/>
          <w:spacing w:val="0"/>
          <w:w w:val="101"/>
          <w:position w:val="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8A8A8C"/>
          <w:spacing w:val="0"/>
          <w:w w:val="100"/>
          <w:position w:val="5"/>
          <w:sz w:val="10"/>
          <w:szCs w:val="10"/>
        </w:rPr>
        <w:t>                                   </w:t>
      </w:r>
      <w:r>
        <w:rPr>
          <w:rFonts w:cs="Times New Roman" w:hAnsi="Times New Roman" w:eastAsia="Times New Roman" w:ascii="Times New Roman"/>
          <w:color w:val="8A8A8C"/>
          <w:spacing w:val="-5"/>
          <w:w w:val="100"/>
          <w:position w:val="5"/>
          <w:sz w:val="10"/>
          <w:szCs w:val="10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8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4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6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7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6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9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8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8"/>
          <w:w w:val="109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6"/>
          <w:w w:val="10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7"/>
          <w:w w:val="12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2"/>
          <w:w w:val="9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8"/>
          <w:w w:val="113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7"/>
          <w:w w:val="11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7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8"/>
          <w:w w:val="112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7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7"/>
          <w:w w:val="11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6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2"/>
          <w:w w:val="50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3"/>
          <w:w w:val="148"/>
          <w:position w:val="0"/>
          <w:sz w:val="18"/>
          <w:szCs w:val="18"/>
        </w:rPr>
        <w:t>'</w:t>
      </w:r>
      <w:r>
        <w:rPr>
          <w:rFonts w:cs="Arial" w:hAnsi="Arial" w:eastAsia="Arial" w:ascii="Arial"/>
          <w:color w:val="424142"/>
          <w:spacing w:val="0"/>
          <w:w w:val="93"/>
          <w:position w:val="0"/>
          <w:sz w:val="18"/>
          <w:szCs w:val="18"/>
        </w:rPr>
        <w:t>.D</w:t>
      </w:r>
      <w:r>
        <w:rPr>
          <w:rFonts w:cs="Arial" w:hAnsi="Arial" w:eastAsia="Arial" w:ascii="Arial"/>
          <w:color w:val="424142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3"/>
          <w:w w:val="122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424142"/>
          <w:spacing w:val="-3"/>
          <w:w w:val="132"/>
          <w:position w:val="0"/>
          <w:sz w:val="18"/>
          <w:szCs w:val="18"/>
        </w:rPr>
        <w:t>\</w:t>
      </w:r>
      <w:r>
        <w:rPr>
          <w:rFonts w:cs="Arial" w:hAnsi="Arial" w:eastAsia="Arial" w:ascii="Arial"/>
          <w:color w:val="424142"/>
          <w:spacing w:val="-6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9"/>
          <w:w w:val="162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-7"/>
          <w:w w:val="10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12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424142"/>
          <w:spacing w:val="-8"/>
          <w:w w:val="10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0"/>
          <w:w w:val="67"/>
          <w:position w:val="0"/>
          <w:sz w:val="18"/>
          <w:szCs w:val="18"/>
        </w:rPr>
        <w:t>/</w:t>
      </w:r>
      <w:r>
        <w:rPr>
          <w:rFonts w:cs="Arial" w:hAnsi="Arial" w:eastAsia="Arial" w:ascii="Arial"/>
          <w:color w:val="424142"/>
          <w:spacing w:val="-4"/>
          <w:w w:val="67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0"/>
          <w:w w:val="40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0"/>
          <w:w w:val="40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4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545254"/>
          <w:spacing w:val="11"/>
          <w:w w:val="4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100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2"/>
          <w:w w:val="11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8"/>
          <w:w w:val="11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5"/>
          <w:w w:val="106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424142"/>
          <w:spacing w:val="-4"/>
          <w:w w:val="11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9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96"/>
        <w:ind w:left="1226" w:right="2163"/>
      </w:pPr>
      <w:r>
        <w:rPr>
          <w:rFonts w:cs="Times New Roman" w:hAnsi="Times New Roman" w:eastAsia="Times New Roman" w:ascii="Times New Roman"/>
          <w:color w:val="424142"/>
          <w:spacing w:val="-6"/>
          <w:w w:val="5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24142"/>
          <w:spacing w:val="-3"/>
          <w:w w:val="8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142"/>
          <w:spacing w:val="0"/>
          <w:w w:val="11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424142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42414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4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646467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646467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4646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142"/>
          <w:spacing w:val="-5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424142"/>
          <w:spacing w:val="-5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424142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25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q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z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52"/>
          <w:w w:val="10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254"/>
          <w:spacing w:val="-5"/>
          <w:w w:val="11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545254"/>
          <w:spacing w:val="-5"/>
          <w:w w:val="101"/>
          <w:sz w:val="20"/>
          <w:szCs w:val="20"/>
        </w:rPr>
        <w:t>x</w:t>
      </w:r>
      <w:r>
        <w:rPr>
          <w:rFonts w:cs="Times New Roman" w:hAnsi="Times New Roman" w:eastAsia="Times New Roman" w:ascii="Times New Roman"/>
          <w:color w:val="424142"/>
          <w:spacing w:val="-5"/>
          <w:w w:val="11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545254"/>
          <w:spacing w:val="-5"/>
          <w:w w:val="11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424142"/>
          <w:spacing w:val="-5"/>
          <w:w w:val="10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545254"/>
          <w:spacing w:val="0"/>
          <w:w w:val="11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00"/>
        <w:ind w:left="1236" w:right="2174"/>
      </w:pPr>
      <w:r>
        <w:rPr>
          <w:rFonts w:cs="Arial" w:hAnsi="Arial" w:eastAsia="Arial" w:ascii="Arial"/>
          <w:color w:val="2F2F2F"/>
          <w:spacing w:val="-3"/>
          <w:w w:val="93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8"/>
          <w:w w:val="152"/>
          <w:sz w:val="18"/>
          <w:szCs w:val="18"/>
        </w:rPr>
        <w:t>0</w:t>
      </w:r>
      <w:r>
        <w:rPr>
          <w:rFonts w:cs="Arial" w:hAnsi="Arial" w:eastAsia="Arial" w:ascii="Arial"/>
          <w:color w:val="646467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3</w:t>
      </w:r>
      <w:r>
        <w:rPr>
          <w:rFonts w:cs="Arial" w:hAnsi="Arial" w:eastAsia="Arial" w:ascii="Arial"/>
          <w:color w:val="424142"/>
          <w:spacing w:val="-2"/>
          <w:w w:val="91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777777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646467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64646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2F2F2F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2F2F2F"/>
          <w:spacing w:val="0"/>
          <w:w w:val="10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b/>
          <w:color w:val="2F2F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7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2F2F2F"/>
          <w:spacing w:val="6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9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545254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5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2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11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6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F2F2F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6"/>
          <w:w w:val="107"/>
          <w:sz w:val="16"/>
          <w:szCs w:val="16"/>
        </w:rPr>
        <w:t>b</w:t>
      </w:r>
      <w:r>
        <w:rPr>
          <w:rFonts w:cs="Arial" w:hAnsi="Arial" w:eastAsia="Arial" w:ascii="Arial"/>
          <w:color w:val="2F2F2F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424142"/>
          <w:spacing w:val="3"/>
          <w:w w:val="141"/>
          <w:sz w:val="16"/>
          <w:szCs w:val="16"/>
        </w:rPr>
        <w:t>l</w:t>
      </w:r>
      <w:r>
        <w:rPr>
          <w:rFonts w:cs="Arial" w:hAnsi="Arial" w:eastAsia="Arial" w:ascii="Arial"/>
          <w:color w:val="54525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424142"/>
          <w:spacing w:val="5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8"/>
          <w:w w:val="152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0"/>
          <w:w w:val="112"/>
          <w:sz w:val="18"/>
          <w:szCs w:val="18"/>
        </w:rPr>
        <w:t>t: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3"/>
          <w:w w:val="132"/>
          <w:sz w:val="18"/>
          <w:szCs w:val="18"/>
        </w:rPr>
        <w:t>,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2F2F2F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7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5"/>
          <w:w w:val="118"/>
          <w:sz w:val="16"/>
          <w:szCs w:val="16"/>
        </w:rPr>
        <w:t>o</w:t>
      </w:r>
      <w:r>
        <w:rPr>
          <w:rFonts w:cs="Arial" w:hAnsi="Arial" w:eastAsia="Arial" w:ascii="Arial"/>
          <w:color w:val="777777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77777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7777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4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2F2F2F"/>
          <w:spacing w:val="0"/>
          <w:w w:val="74"/>
          <w:sz w:val="18"/>
          <w:szCs w:val="18"/>
        </w:rPr>
        <w:t>1</w:t>
      </w:r>
      <w:r>
        <w:rPr>
          <w:rFonts w:cs="Arial" w:hAnsi="Arial" w:eastAsia="Arial" w:ascii="Arial"/>
          <w:color w:val="2F2F2F"/>
          <w:spacing w:val="-5"/>
          <w:w w:val="74"/>
          <w:sz w:val="18"/>
          <w:szCs w:val="18"/>
        </w:rPr>
        <w:t>\</w:t>
      </w:r>
      <w:r>
        <w:rPr>
          <w:rFonts w:cs="Arial" w:hAnsi="Arial" w:eastAsia="Arial" w:ascii="Arial"/>
          <w:color w:val="424142"/>
          <w:spacing w:val="-6"/>
          <w:w w:val="126"/>
          <w:sz w:val="18"/>
          <w:szCs w:val="18"/>
        </w:rPr>
        <w:t>8</w:t>
      </w:r>
      <w:r>
        <w:rPr>
          <w:rFonts w:cs="Arial" w:hAnsi="Arial" w:eastAsia="Arial" w:ascii="Arial"/>
          <w:color w:val="424142"/>
          <w:spacing w:val="-4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2F2F2F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7</w:t>
      </w:r>
      <w:r>
        <w:rPr>
          <w:rFonts w:cs="Arial" w:hAnsi="Arial" w:eastAsia="Arial" w:ascii="Arial"/>
          <w:color w:val="2F2F2F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424142"/>
          <w:spacing w:val="-6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54525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646467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58"/>
        <w:ind w:left="1236" w:right="2144" w:firstLine="5"/>
      </w:pPr>
      <w:r>
        <w:rPr>
          <w:rFonts w:cs="Arial" w:hAnsi="Arial" w:eastAsia="Arial" w:ascii="Arial"/>
          <w:color w:val="424142"/>
          <w:spacing w:val="-5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8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6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~</w:t>
      </w:r>
      <w:r>
        <w:rPr>
          <w:rFonts w:cs="Arial" w:hAnsi="Arial" w:eastAsia="Arial" w:ascii="Arial"/>
          <w:color w:val="424142"/>
          <w:spacing w:val="-6"/>
          <w:w w:val="121"/>
          <w:sz w:val="18"/>
          <w:szCs w:val="18"/>
        </w:rPr>
        <w:t>6</w:t>
      </w:r>
      <w:r>
        <w:rPr>
          <w:rFonts w:cs="Arial" w:hAnsi="Arial" w:eastAsia="Arial" w:ascii="Arial"/>
          <w:color w:val="424142"/>
          <w:spacing w:val="-7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424142"/>
          <w:spacing w:val="16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b</w:t>
      </w:r>
      <w:r>
        <w:rPr>
          <w:rFonts w:cs="Arial" w:hAnsi="Arial" w:eastAsia="Arial" w:ascii="Arial"/>
          <w:color w:val="424142"/>
          <w:spacing w:val="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2F2F2F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9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424142"/>
          <w:spacing w:val="5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5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3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24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5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5"/>
          <w:w w:val="113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3"/>
          <w:w w:val="141"/>
          <w:sz w:val="16"/>
          <w:szCs w:val="16"/>
        </w:rPr>
        <w:t>l</w:t>
      </w:r>
      <w:r>
        <w:rPr>
          <w:rFonts w:cs="Arial" w:hAnsi="Arial" w:eastAsia="Arial" w:ascii="Arial"/>
          <w:color w:val="424142"/>
          <w:spacing w:val="5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2F2F2F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545254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545254"/>
          <w:spacing w:val="5"/>
          <w:w w:val="114"/>
          <w:sz w:val="16"/>
          <w:szCs w:val="16"/>
        </w:rPr>
        <w:t>z</w:t>
      </w:r>
      <w:r>
        <w:rPr>
          <w:rFonts w:cs="Arial" w:hAnsi="Arial" w:eastAsia="Arial" w:ascii="Arial"/>
          <w:color w:val="424142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6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24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6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z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5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545254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24142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424142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646467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F2F2F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6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3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424142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10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646467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646467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1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646467"/>
          <w:spacing w:val="-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4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0"/>
          <w:w w:val="84"/>
          <w:sz w:val="18"/>
          <w:szCs w:val="18"/>
        </w:rPr>
        <w:t>)</w:t>
      </w:r>
      <w:r>
        <w:rPr>
          <w:rFonts w:cs="Arial" w:hAnsi="Arial" w:eastAsia="Arial" w:ascii="Arial"/>
          <w:color w:val="424142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8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il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1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9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18"/>
          <w:w w:val="58"/>
          <w:sz w:val="18"/>
          <w:szCs w:val="18"/>
        </w:rPr>
        <w:t>~</w:t>
      </w:r>
      <w:r>
        <w:rPr>
          <w:rFonts w:cs="Arial" w:hAnsi="Arial" w:eastAsia="Arial" w:ascii="Arial"/>
          <w:color w:val="424142"/>
          <w:spacing w:val="-3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646467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4"/>
          <w:sz w:val="18"/>
          <w:szCs w:val="18"/>
        </w:rPr>
        <w:t>ro</w:t>
      </w:r>
      <w:r>
        <w:rPr>
          <w:rFonts w:cs="Arial" w:hAnsi="Arial" w:eastAsia="Arial" w:ascii="Arial"/>
          <w:color w:val="424142"/>
          <w:spacing w:val="25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7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26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6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2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8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7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5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7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0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37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48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4"/>
          <w:w w:val="78"/>
          <w:sz w:val="18"/>
          <w:szCs w:val="18"/>
        </w:rPr>
        <w:t>;</w:t>
      </w:r>
      <w:r>
        <w:rPr>
          <w:rFonts w:cs="Arial" w:hAnsi="Arial" w:eastAsia="Arial" w:ascii="Arial"/>
          <w:color w:val="545254"/>
          <w:spacing w:val="-6"/>
          <w:w w:val="48"/>
          <w:sz w:val="18"/>
          <w:szCs w:val="18"/>
        </w:rPr>
        <w:t>•</w:t>
      </w:r>
      <w:r>
        <w:rPr>
          <w:rFonts w:cs="Arial" w:hAnsi="Arial" w:eastAsia="Arial" w:ascii="Arial"/>
          <w:color w:val="545254"/>
          <w:spacing w:val="-4"/>
          <w:w w:val="90"/>
          <w:sz w:val="18"/>
          <w:szCs w:val="18"/>
        </w:rPr>
        <w:t>J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3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36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424142"/>
          <w:spacing w:val="2"/>
          <w:w w:val="10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i/>
          <w:color w:val="424142"/>
          <w:spacing w:val="-23"/>
          <w:w w:val="118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i/>
          <w:color w:val="545254"/>
          <w:spacing w:val="0"/>
          <w:w w:val="4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i/>
          <w:color w:val="545254"/>
          <w:spacing w:val="22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1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-8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15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-6"/>
          <w:w w:val="56"/>
          <w:sz w:val="18"/>
          <w:szCs w:val="18"/>
        </w:rPr>
        <w:t>•</w:t>
      </w:r>
      <w:r>
        <w:rPr>
          <w:rFonts w:cs="Arial" w:hAnsi="Arial" w:eastAsia="Arial" w:ascii="Arial"/>
          <w:color w:val="545254"/>
          <w:spacing w:val="-6"/>
          <w:w w:val="224"/>
          <w:sz w:val="18"/>
          <w:szCs w:val="18"/>
        </w:rPr>
        <w:t>: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7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7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18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-4"/>
          <w:w w:val="163"/>
          <w:sz w:val="18"/>
          <w:szCs w:val="18"/>
        </w:rPr>
        <w:t>\</w:t>
      </w:r>
      <w:r>
        <w:rPr>
          <w:rFonts w:cs="Arial" w:hAnsi="Arial" w:eastAsia="Arial" w:ascii="Arial"/>
          <w:color w:val="2F2F2F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1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-5"/>
          <w:w w:val="96"/>
          <w:sz w:val="18"/>
          <w:szCs w:val="18"/>
        </w:rPr>
        <w:t>\</w:t>
      </w:r>
      <w:r>
        <w:rPr>
          <w:rFonts w:cs="Arial" w:hAnsi="Arial" w:eastAsia="Arial" w:ascii="Arial"/>
          <w:color w:val="424142"/>
          <w:spacing w:val="-2"/>
          <w:w w:val="81"/>
          <w:sz w:val="18"/>
          <w:szCs w:val="18"/>
        </w:rPr>
        <w:t>!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-7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1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142"/>
          <w:spacing w:val="-3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424142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142"/>
          <w:spacing w:val="-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54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9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7"/>
          <w:sz w:val="18"/>
          <w:szCs w:val="18"/>
        </w:rPr>
        <w:t>e:</w:t>
      </w:r>
      <w:r>
        <w:rPr>
          <w:rFonts w:cs="Arial" w:hAnsi="Arial" w:eastAsia="Arial" w:ascii="Arial"/>
          <w:color w:val="545254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4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f)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('</w:t>
      </w:r>
      <w:r>
        <w:rPr>
          <w:rFonts w:cs="Arial" w:hAnsi="Arial" w:eastAsia="Arial" w:ascii="Arial"/>
          <w:color w:val="42414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71"/>
          <w:sz w:val="18"/>
          <w:szCs w:val="18"/>
        </w:rPr>
        <w:t>!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646467"/>
          <w:spacing w:val="-17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646467"/>
          <w:spacing w:val="-12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777777"/>
          <w:spacing w:val="-1"/>
          <w:w w:val="50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6"/>
          <w:w w:val="97"/>
          <w:sz w:val="18"/>
          <w:szCs w:val="18"/>
        </w:rPr>
        <w:t>,</w:t>
      </w:r>
      <w:r>
        <w:rPr>
          <w:rFonts w:cs="Arial" w:hAnsi="Arial" w:eastAsia="Arial" w:ascii="Arial"/>
          <w:color w:val="646467"/>
          <w:spacing w:val="-2"/>
          <w:w w:val="101"/>
          <w:sz w:val="18"/>
          <w:szCs w:val="18"/>
        </w:rPr>
        <w:t>:</w:t>
      </w:r>
      <w:r>
        <w:rPr>
          <w:rFonts w:cs="Arial" w:hAnsi="Arial" w:eastAsia="Arial" w:ascii="Arial"/>
          <w:color w:val="545254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2"/>
          <w:w w:val="81"/>
          <w:sz w:val="18"/>
          <w:szCs w:val="18"/>
        </w:rPr>
        <w:t>!</w:t>
      </w:r>
      <w:r>
        <w:rPr>
          <w:rFonts w:cs="Arial" w:hAnsi="Arial" w:eastAsia="Arial" w:ascii="Arial"/>
          <w:color w:val="646467"/>
          <w:spacing w:val="0"/>
          <w:w w:val="78"/>
          <w:sz w:val="18"/>
          <w:szCs w:val="18"/>
        </w:rPr>
        <w:t>.</w:t>
      </w:r>
      <w:r>
        <w:rPr>
          <w:rFonts w:cs="Arial" w:hAnsi="Arial" w:eastAsia="Arial" w:ascii="Arial"/>
          <w:color w:val="646467"/>
          <w:spacing w:val="-3"/>
          <w:w w:val="78"/>
          <w:sz w:val="18"/>
          <w:szCs w:val="18"/>
        </w:rPr>
        <w:t>'</w:t>
      </w:r>
      <w:r>
        <w:rPr>
          <w:rFonts w:cs="Arial" w:hAnsi="Arial" w:eastAsia="Arial" w:ascii="Arial"/>
          <w:color w:val="545254"/>
          <w:spacing w:val="-5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-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646467"/>
          <w:spacing w:val="0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6464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2414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2"/>
          <w:w w:val="133"/>
          <w:sz w:val="18"/>
          <w:szCs w:val="18"/>
        </w:rPr>
        <w:t>'</w:t>
      </w:r>
      <w:r>
        <w:rPr>
          <w:rFonts w:cs="Arial" w:hAnsi="Arial" w:eastAsia="Arial" w:ascii="Arial"/>
          <w:color w:val="54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91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40"/>
        <w:ind w:left="1250" w:right="2131"/>
      </w:pPr>
      <w:r>
        <w:rPr>
          <w:rFonts w:cs="Arial" w:hAnsi="Arial" w:eastAsia="Arial" w:ascii="Arial"/>
          <w:color w:val="2F2F2F"/>
          <w:spacing w:val="-1"/>
          <w:w w:val="6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96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424142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6"/>
          <w:position w:val="1"/>
          <w:sz w:val="18"/>
          <w:szCs w:val="18"/>
        </w:rPr>
        <w:t>9</w:t>
      </w:r>
      <w:r>
        <w:rPr>
          <w:rFonts w:cs="Arial" w:hAnsi="Arial" w:eastAsia="Arial" w:ascii="Arial"/>
          <w:color w:val="424142"/>
          <w:spacing w:val="-2"/>
          <w:w w:val="11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96"/>
          <w:position w:val="1"/>
          <w:sz w:val="18"/>
          <w:szCs w:val="18"/>
        </w:rPr>
        <w:t>8</w:t>
      </w:r>
      <w:r>
        <w:rPr>
          <w:rFonts w:cs="Arial" w:hAnsi="Arial" w:eastAsia="Arial" w:ascii="Arial"/>
          <w:color w:val="2F2F2F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3"/>
          <w:w w:val="101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93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1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3"/>
          <w:w w:val="15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12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1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254"/>
          <w:spacing w:val="-1"/>
          <w:w w:val="63"/>
          <w:position w:val="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424142"/>
          <w:spacing w:val="-1"/>
          <w:w w:val="89"/>
          <w:position w:val="1"/>
          <w:sz w:val="28"/>
          <w:szCs w:val="28"/>
        </w:rPr>
        <w:t>r</w:t>
      </w:r>
      <w:r>
        <w:rPr>
          <w:rFonts w:cs="Times New Roman" w:hAnsi="Times New Roman" w:eastAsia="Times New Roman" w:ascii="Times New Roman"/>
          <w:color w:val="424142"/>
          <w:spacing w:val="0"/>
          <w:w w:val="91"/>
          <w:position w:val="1"/>
          <w:sz w:val="28"/>
          <w:szCs w:val="28"/>
        </w:rPr>
        <w:t>n</w:t>
      </w:r>
      <w:r>
        <w:rPr>
          <w:rFonts w:cs="Times New Roman" w:hAnsi="Times New Roman" w:eastAsia="Times New Roman" w:ascii="Times New Roman"/>
          <w:color w:val="424142"/>
          <w:spacing w:val="-20"/>
          <w:w w:val="100"/>
          <w:position w:val="1"/>
          <w:sz w:val="28"/>
          <w:szCs w:val="28"/>
        </w:rPr>
        <w:t> </w:t>
      </w:r>
      <w:r>
        <w:rPr>
          <w:rFonts w:cs="Arial" w:hAnsi="Arial" w:eastAsia="Arial" w:ascii="Arial"/>
          <w:color w:val="424142"/>
          <w:spacing w:val="-7"/>
          <w:w w:val="109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0"/>
          <w:w w:val="76"/>
          <w:position w:val="1"/>
          <w:sz w:val="18"/>
          <w:szCs w:val="18"/>
        </w:rPr>
        <w:t>·</w:t>
      </w:r>
      <w:r>
        <w:rPr>
          <w:rFonts w:cs="Arial" w:hAnsi="Arial" w:eastAsia="Arial" w:ascii="Arial"/>
          <w:color w:val="424142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66"/>
          <w:position w:val="1"/>
          <w:sz w:val="18"/>
          <w:szCs w:val="18"/>
        </w:rPr>
        <w:t>&lt;</w:t>
      </w:r>
      <w:r>
        <w:rPr>
          <w:rFonts w:cs="Arial" w:hAnsi="Arial" w:eastAsia="Arial" w:ascii="Arial"/>
          <w:color w:val="424142"/>
          <w:spacing w:val="-4"/>
          <w:w w:val="6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0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1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142"/>
          <w:spacing w:val="2"/>
          <w:w w:val="86"/>
          <w:position w:val="1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424142"/>
          <w:spacing w:val="-14"/>
          <w:w w:val="86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424142"/>
          <w:spacing w:val="0"/>
          <w:w w:val="86"/>
          <w:position w:val="1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424142"/>
          <w:spacing w:val="0"/>
          <w:w w:val="86"/>
          <w:position w:val="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424142"/>
          <w:spacing w:val="17"/>
          <w:w w:val="86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646467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646467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646467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646467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0"/>
          <w:w w:val="100"/>
          <w:position w:val="1"/>
          <w:sz w:val="18"/>
          <w:szCs w:val="18"/>
        </w:rPr>
        <w:t>.l</w:t>
      </w:r>
      <w:r>
        <w:rPr>
          <w:rFonts w:cs="Arial" w:hAnsi="Arial" w:eastAsia="Arial" w:ascii="Arial"/>
          <w:color w:val="424142"/>
          <w:spacing w:val="-7"/>
          <w:w w:val="100"/>
          <w:position w:val="1"/>
          <w:sz w:val="18"/>
          <w:szCs w:val="18"/>
        </w:rPr>
        <w:t>\</w:t>
      </w:r>
      <w:r>
        <w:rPr>
          <w:rFonts w:cs="Arial" w:hAnsi="Arial" w:eastAsia="Arial" w:ascii="Arial"/>
          <w:color w:val="545254"/>
          <w:spacing w:val="-6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545254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9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8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8"/>
          <w:w w:val="109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-3"/>
          <w:w w:val="13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6"/>
          <w:w w:val="105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7"/>
          <w:w w:val="12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91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545254"/>
          <w:spacing w:val="-7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7"/>
          <w:w w:val="11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71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8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7"/>
          <w:w w:val="109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3"/>
          <w:w w:val="11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7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7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7"/>
          <w:w w:val="11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2" w:lineRule="auto" w:line="371"/>
        <w:ind w:left="1241" w:right="2138"/>
      </w:pPr>
      <w:r>
        <w:pict>
          <v:shape type="#_x0000_t202" style="position:absolute;margin-left:31.92pt;margin-top:63.4503pt;width:0.6672pt;height:5pt;mso-position-horizontal-relative:page;mso-position-vertical-relative:paragraph;z-index:-168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8A8A8C"/>
                      <w:spacing w:val="0"/>
                      <w:w w:val="24"/>
                      <w:sz w:val="10"/>
                      <w:szCs w:val="1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27.6pt;margin-top:41.484pt;width:7.459pt;height:25pt;mso-position-horizontal-relative:page;mso-position-vertical-relative:paragraph;z-index:-168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0"/>
                      <w:szCs w:val="50"/>
                    </w:rPr>
                    <w:jc w:val="left"/>
                    <w:spacing w:lineRule="exact" w:line="500"/>
                    <w:ind w:right="-95"/>
                  </w:pPr>
                  <w:r>
                    <w:rPr>
                      <w:rFonts w:cs="Arial" w:hAnsi="Arial" w:eastAsia="Arial" w:ascii="Arial"/>
                      <w:color w:val="9E9EA0"/>
                      <w:w w:val="38"/>
                      <w:position w:val="-1"/>
                      <w:sz w:val="50"/>
                      <w:szCs w:val="5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C3C3C8"/>
                      <w:w w:val="28"/>
                      <w:position w:val="-1"/>
                      <w:sz w:val="50"/>
                      <w:szCs w:val="5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position w:val="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F2F2F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6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-7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777777"/>
          <w:spacing w:val="-2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545254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545254"/>
          <w:spacing w:val="3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109"/>
          <w:sz w:val="16"/>
          <w:szCs w:val="16"/>
        </w:rPr>
        <w:t>V</w:t>
      </w:r>
      <w:r>
        <w:rPr>
          <w:rFonts w:cs="Arial" w:hAnsi="Arial" w:eastAsia="Arial" w:ascii="Arial"/>
          <w:color w:val="545254"/>
          <w:spacing w:val="3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2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F2F2F"/>
          <w:spacing w:val="2"/>
          <w:w w:val="126"/>
          <w:sz w:val="16"/>
          <w:szCs w:val="16"/>
        </w:rPr>
        <w:t>í</w:t>
      </w:r>
      <w:r>
        <w:rPr>
          <w:rFonts w:cs="Arial" w:hAnsi="Arial" w:eastAsia="Arial" w:ascii="Arial"/>
          <w:color w:val="2F2F2F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3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1"/>
          <w:w w:val="145"/>
          <w:sz w:val="16"/>
          <w:szCs w:val="16"/>
        </w:rPr>
        <w:t>i</w:t>
      </w:r>
      <w:r>
        <w:rPr>
          <w:rFonts w:cs="Arial" w:hAnsi="Arial" w:eastAsia="Arial" w:ascii="Arial"/>
          <w:color w:val="545254"/>
          <w:spacing w:val="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2F2F2F"/>
          <w:spacing w:val="0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40"/>
          <w:w w:val="115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3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545254"/>
          <w:spacing w:val="0"/>
          <w:w w:val="121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40"/>
          <w:w w:val="121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8"/>
          <w:w w:val="109"/>
          <w:sz w:val="16"/>
          <w:szCs w:val="16"/>
        </w:rPr>
        <w:t>D</w:t>
      </w:r>
      <w:r>
        <w:rPr>
          <w:rFonts w:cs="Arial" w:hAnsi="Arial" w:eastAsia="Arial" w:ascii="Arial"/>
          <w:color w:val="2F2F2F"/>
          <w:spacing w:val="5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5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5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424142"/>
          <w:spacing w:val="9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424142"/>
          <w:spacing w:val="7"/>
          <w:w w:val="109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7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545254"/>
          <w:spacing w:val="3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09"/>
          <w:sz w:val="16"/>
          <w:szCs w:val="16"/>
        </w:rPr>
        <w:t>«</w:t>
      </w:r>
      <w:r>
        <w:rPr>
          <w:rFonts w:cs="Arial" w:hAnsi="Arial" w:eastAsia="Arial" w:ascii="Arial"/>
          <w:color w:val="424142"/>
          <w:spacing w:val="25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5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1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646467"/>
          <w:spacing w:val="3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3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1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3"/>
          <w:w w:val="109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3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0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5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545254"/>
          <w:spacing w:val="3"/>
          <w:w w:val="115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2F2F2F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F2F2F"/>
          <w:spacing w:val="2"/>
          <w:w w:val="140"/>
          <w:sz w:val="16"/>
          <w:szCs w:val="16"/>
        </w:rPr>
        <w:t>r</w:t>
      </w:r>
      <w:r>
        <w:rPr>
          <w:rFonts w:cs="Arial" w:hAnsi="Arial" w:eastAsia="Arial" w:ascii="Arial"/>
          <w:color w:val="777777"/>
          <w:spacing w:val="3"/>
          <w:w w:val="78"/>
          <w:sz w:val="16"/>
          <w:szCs w:val="16"/>
        </w:rPr>
        <w:t>ó</w:t>
      </w:r>
      <w:r>
        <w:rPr>
          <w:rFonts w:cs="Arial" w:hAnsi="Arial" w:eastAsia="Arial" w:ascii="Arial"/>
          <w:color w:val="424142"/>
          <w:spacing w:val="3"/>
          <w:w w:val="126"/>
          <w:sz w:val="16"/>
          <w:szCs w:val="16"/>
        </w:rPr>
        <w:t>n</w:t>
      </w:r>
      <w:r>
        <w:rPr>
          <w:rFonts w:cs="Arial" w:hAnsi="Arial" w:eastAsia="Arial" w:ascii="Arial"/>
          <w:color w:val="545254"/>
          <w:spacing w:val="1"/>
          <w:w w:val="118"/>
          <w:sz w:val="16"/>
          <w:szCs w:val="16"/>
        </w:rPr>
        <w:t>i</w:t>
      </w:r>
      <w:r>
        <w:rPr>
          <w:rFonts w:cs="Arial" w:hAnsi="Arial" w:eastAsia="Arial" w:ascii="Arial"/>
          <w:color w:val="545254"/>
          <w:spacing w:val="2"/>
          <w:w w:val="117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3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3"/>
          <w:w w:val="121"/>
          <w:sz w:val="16"/>
          <w:szCs w:val="16"/>
        </w:rPr>
        <w:t>0</w:t>
      </w:r>
      <w:r>
        <w:rPr>
          <w:rFonts w:cs="Arial" w:hAnsi="Arial" w:eastAsia="Arial" w:ascii="Arial"/>
          <w:color w:val="545254"/>
          <w:spacing w:val="0"/>
          <w:w w:val="63"/>
          <w:sz w:val="16"/>
          <w:szCs w:val="16"/>
        </w:rPr>
        <w:t>.</w:t>
      </w:r>
      <w:r>
        <w:rPr>
          <w:rFonts w:cs="Arial" w:hAnsi="Arial" w:eastAsia="Arial" w:ascii="Arial"/>
          <w:color w:val="545254"/>
          <w:spacing w:val="0"/>
          <w:w w:val="63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13"/>
          <w:w w:val="63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5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4</w:t>
      </w:r>
      <w:r>
        <w:rPr>
          <w:rFonts w:cs="Arial" w:hAnsi="Arial" w:eastAsia="Arial" w:ascii="Arial"/>
          <w:color w:val="2F2F2F"/>
          <w:spacing w:val="-6"/>
          <w:w w:val="116"/>
          <w:sz w:val="18"/>
          <w:szCs w:val="18"/>
        </w:rPr>
        <w:t>8</w:t>
      </w:r>
      <w:r>
        <w:rPr>
          <w:rFonts w:cs="Arial" w:hAnsi="Arial" w:eastAsia="Arial" w:ascii="Arial"/>
          <w:color w:val="2F2F2F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2F2F2F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7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3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545254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777777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77777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77777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9"/>
          <w:sz w:val="18"/>
          <w:szCs w:val="18"/>
        </w:rPr>
        <w:t>3</w:t>
      </w:r>
      <w:r>
        <w:rPr>
          <w:rFonts w:cs="Arial" w:hAnsi="Arial" w:eastAsia="Arial" w:ascii="Arial"/>
          <w:color w:val="2F2F2F"/>
          <w:spacing w:val="-5"/>
          <w:w w:val="109"/>
          <w:sz w:val="18"/>
          <w:szCs w:val="18"/>
        </w:rPr>
        <w:t>8</w:t>
      </w:r>
      <w:r>
        <w:rPr>
          <w:rFonts w:cs="Arial" w:hAnsi="Arial" w:eastAsia="Arial" w:ascii="Arial"/>
          <w:color w:val="2F2F2F"/>
          <w:spacing w:val="-5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9"/>
          <w:sz w:val="18"/>
          <w:szCs w:val="18"/>
        </w:rPr>
        <w:t>6</w:t>
      </w:r>
      <w:r>
        <w:rPr>
          <w:rFonts w:cs="Arial" w:hAnsi="Arial" w:eastAsia="Arial" w:ascii="Arial"/>
          <w:color w:val="2F2F2F"/>
          <w:spacing w:val="-5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7"/>
          <w:w w:val="109"/>
          <w:sz w:val="18"/>
          <w:szCs w:val="18"/>
        </w:rPr>
        <w:t>6</w:t>
      </w:r>
      <w:r>
        <w:rPr>
          <w:rFonts w:cs="Arial" w:hAnsi="Arial" w:eastAsia="Arial" w:ascii="Arial"/>
          <w:color w:val="424142"/>
          <w:spacing w:val="-8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9"/>
          <w:sz w:val="18"/>
          <w:szCs w:val="18"/>
        </w:rPr>
        <w:t>/\</w:t>
      </w:r>
      <w:r>
        <w:rPr>
          <w:rFonts w:cs="Arial" w:hAnsi="Arial" w:eastAsia="Arial" w:ascii="Arial"/>
          <w:color w:val="2F2F2F"/>
          <w:spacing w:val="-1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B3B1B3"/>
          <w:spacing w:val="-6"/>
          <w:w w:val="25"/>
          <w:sz w:val="18"/>
          <w:szCs w:val="18"/>
        </w:rPr>
        <w:t>_</w:t>
      </w:r>
      <w:r>
        <w:rPr>
          <w:rFonts w:cs="Arial" w:hAnsi="Arial" w:eastAsia="Arial" w:ascii="Arial"/>
          <w:color w:val="424142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65"/>
          <w:sz w:val="14"/>
          <w:szCs w:val="14"/>
        </w:rPr>
        <w:t>1:</w:t>
      </w:r>
      <w:r>
        <w:rPr>
          <w:rFonts w:cs="Arial" w:hAnsi="Arial" w:eastAsia="Arial" w:ascii="Arial"/>
          <w:color w:val="424142"/>
          <w:spacing w:val="-5"/>
          <w:w w:val="65"/>
          <w:sz w:val="14"/>
          <w:szCs w:val="14"/>
        </w:rPr>
        <w:t>.</w:t>
      </w:r>
      <w:r>
        <w:rPr>
          <w:rFonts w:cs="Arial" w:hAnsi="Arial" w:eastAsia="Arial" w:ascii="Arial"/>
          <w:color w:val="424142"/>
          <w:spacing w:val="0"/>
          <w:w w:val="65"/>
          <w:sz w:val="14"/>
          <w:szCs w:val="14"/>
        </w:rPr>
        <w:t>11</w:t>
      </w:r>
      <w:r>
        <w:rPr>
          <w:rFonts w:cs="Arial" w:hAnsi="Arial" w:eastAsia="Arial" w:ascii="Arial"/>
          <w:color w:val="424142"/>
          <w:spacing w:val="0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424142"/>
          <w:spacing w:val="6"/>
          <w:w w:val="65"/>
          <w:sz w:val="14"/>
          <w:szCs w:val="14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2"/>
          <w:w w:val="133"/>
          <w:sz w:val="18"/>
          <w:szCs w:val="18"/>
        </w:rPr>
        <w:t>'</w:t>
      </w:r>
      <w:r>
        <w:rPr>
          <w:rFonts w:cs="Arial" w:hAnsi="Arial" w:eastAsia="Arial" w:ascii="Arial"/>
          <w:color w:val="545254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6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1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646467"/>
          <w:spacing w:val="-5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9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3"/>
          <w:w w:val="152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35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8A8A8C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545254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424142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54525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6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34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1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6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35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646467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646467"/>
          <w:spacing w:val="-4"/>
          <w:w w:val="76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-6"/>
          <w:w w:val="126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8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3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545254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5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16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11"/>
          <w:w w:val="203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0"/>
          <w:w w:val="52"/>
          <w:sz w:val="18"/>
          <w:szCs w:val="18"/>
        </w:rPr>
        <w:t>&lt;</w:t>
      </w:r>
      <w:r>
        <w:rPr>
          <w:rFonts w:cs="Arial" w:hAnsi="Arial" w:eastAsia="Arial" w:ascii="Arial"/>
          <w:color w:val="2F2F2F"/>
          <w:spacing w:val="-6"/>
          <w:w w:val="52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7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2F2F2F"/>
          <w:spacing w:val="-6"/>
          <w:w w:val="12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0"/>
          <w:w w:val="66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-5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8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8A8A8C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8A8A8C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9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8"/>
          <w:sz w:val="18"/>
          <w:szCs w:val="18"/>
        </w:rPr>
        <w:t>:</w:t>
      </w:r>
      <w:r>
        <w:rPr>
          <w:rFonts w:cs="Arial" w:hAnsi="Arial" w:eastAsia="Arial" w:ascii="Arial"/>
          <w:color w:val="424142"/>
          <w:spacing w:val="30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9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338"/>
      </w:pPr>
      <w:r>
        <w:rPr>
          <w:rFonts w:cs="Times New Roman" w:hAnsi="Times New Roman" w:eastAsia="Times New Roman" w:ascii="Times New Roman"/>
          <w:color w:val="545254"/>
          <w:spacing w:val="0"/>
          <w:w w:val="28"/>
          <w:position w:val="4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545254"/>
          <w:spacing w:val="0"/>
          <w:w w:val="28"/>
          <w:position w:val="4"/>
          <w:sz w:val="16"/>
          <w:szCs w:val="16"/>
        </w:rPr>
        <w:t>                                                                              </w:t>
      </w:r>
      <w:r>
        <w:rPr>
          <w:rFonts w:cs="Times New Roman" w:hAnsi="Times New Roman" w:eastAsia="Times New Roman" w:ascii="Times New Roman"/>
          <w:color w:val="545254"/>
          <w:spacing w:val="7"/>
          <w:w w:val="28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4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9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2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3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4"/>
          <w:w w:val="10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8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9"/>
          <w:w w:val="10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6"/>
          <w:w w:val="10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2"/>
          <w:w w:val="10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2"/>
          <w:w w:val="10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9"/>
          <w:w w:val="10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3"/>
          <w:w w:val="10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25"/>
          <w:w w:val="10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2"/>
          <w:szCs w:val="12"/>
        </w:rPr>
        <w:t>3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2"/>
          <w:spacing w:val="2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142"/>
          <w:spacing w:val="-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2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1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6"/>
          <w:w w:val="116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2"/>
          <w:w w:val="10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646467"/>
          <w:spacing w:val="-5"/>
          <w:w w:val="101"/>
          <w:position w:val="0"/>
          <w:sz w:val="18"/>
          <w:szCs w:val="18"/>
        </w:rPr>
        <w:t>~</w:t>
      </w:r>
      <w:r>
        <w:rPr>
          <w:rFonts w:cs="Arial" w:hAnsi="Arial" w:eastAsia="Arial" w:ascii="Arial"/>
          <w:color w:val="2F2F2F"/>
          <w:spacing w:val="-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5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13"/>
          <w:w w:val="57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2F2F2F"/>
          <w:spacing w:val="0"/>
          <w:w w:val="6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9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6"/>
          <w:w w:val="10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3"/>
          <w:w w:val="10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10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10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24"/>
          <w:w w:val="10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4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F2F2F"/>
          <w:spacing w:val="3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2"/>
          <w:w w:val="10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4"/>
          <w:w w:val="11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9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7" w:lineRule="auto" w:line="334"/>
        <w:ind w:left="1246" w:right="2130" w:firstLine="5"/>
      </w:pP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'</w:t>
      </w:r>
      <w:r>
        <w:rPr>
          <w:rFonts w:cs="Arial" w:hAnsi="Arial" w:eastAsia="Arial" w:ascii="Arial"/>
          <w:color w:val="2F2F2F"/>
          <w:spacing w:val="1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2F2F2F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10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71"/>
          <w:sz w:val="22"/>
          <w:szCs w:val="22"/>
        </w:rPr>
        <w:t>v</w:t>
      </w:r>
      <w:r>
        <w:rPr>
          <w:rFonts w:cs="Arial" w:hAnsi="Arial" w:eastAsia="Arial" w:ascii="Arial"/>
          <w:color w:val="2F2F2F"/>
          <w:spacing w:val="9"/>
          <w:w w:val="71"/>
          <w:sz w:val="22"/>
          <w:szCs w:val="22"/>
        </w:rPr>
        <w:t> </w:t>
      </w:r>
      <w:r>
        <w:rPr>
          <w:rFonts w:cs="Arial" w:hAnsi="Arial" w:eastAsia="Arial" w:ascii="Arial"/>
          <w:color w:val="54525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646467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424142"/>
          <w:spacing w:val="0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2F2F2F"/>
          <w:spacing w:val="1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424142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424142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1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42414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C</w:t>
      </w:r>
      <w:r>
        <w:rPr>
          <w:rFonts w:cs="Arial" w:hAnsi="Arial" w:eastAsia="Arial" w:ascii="Arial"/>
          <w:color w:val="2F2F2F"/>
          <w:spacing w:val="1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545254"/>
          <w:spacing w:val="0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0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545254"/>
          <w:spacing w:val="0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1"/>
          <w:w w:val="113"/>
          <w:sz w:val="16"/>
          <w:szCs w:val="16"/>
        </w:rPr>
        <w:t>o</w:t>
      </w:r>
      <w:r>
        <w:rPr>
          <w:rFonts w:cs="Arial" w:hAnsi="Arial" w:eastAsia="Arial" w:ascii="Arial"/>
          <w:color w:val="545254"/>
          <w:spacing w:val="1"/>
          <w:w w:val="113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0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0"/>
          <w:w w:val="113"/>
          <w:sz w:val="16"/>
          <w:szCs w:val="16"/>
        </w:rPr>
        <w:t>s</w:t>
      </w:r>
      <w:r>
        <w:rPr>
          <w:rFonts w:cs="Arial" w:hAnsi="Arial" w:eastAsia="Arial" w:ascii="Arial"/>
          <w:color w:val="545254"/>
          <w:spacing w:val="11"/>
          <w:w w:val="113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F2F2F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3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54525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F2F2F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3"/>
          <w:w w:val="62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91"/>
          <w:sz w:val="18"/>
          <w:szCs w:val="18"/>
        </w:rPr>
        <w:t>!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1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24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424142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1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2F2F2F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1"/>
          <w:w w:val="118"/>
          <w:sz w:val="16"/>
          <w:szCs w:val="16"/>
        </w:rPr>
        <w:t>e</w:t>
      </w:r>
      <w:r>
        <w:rPr>
          <w:rFonts w:cs="Arial" w:hAnsi="Arial" w:eastAsia="Arial" w:ascii="Arial"/>
          <w:color w:val="2F2F2F"/>
          <w:spacing w:val="1"/>
          <w:w w:val="113"/>
          <w:sz w:val="16"/>
          <w:szCs w:val="16"/>
        </w:rPr>
        <w:t>c</w:t>
      </w:r>
      <w:r>
        <w:rPr>
          <w:rFonts w:cs="Arial" w:hAnsi="Arial" w:eastAsia="Arial" w:ascii="Arial"/>
          <w:color w:val="2F2F2F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0"/>
          <w:w w:val="138"/>
          <w:sz w:val="16"/>
          <w:szCs w:val="16"/>
        </w:rPr>
        <w:t>s</w:t>
      </w:r>
      <w:r>
        <w:rPr>
          <w:rFonts w:cs="Arial" w:hAnsi="Arial" w:eastAsia="Arial" w:ascii="Arial"/>
          <w:color w:val="545254"/>
          <w:spacing w:val="1"/>
          <w:w w:val="80"/>
          <w:sz w:val="16"/>
          <w:szCs w:val="16"/>
        </w:rPr>
        <w:t>é</w:t>
      </w:r>
      <w:r>
        <w:rPr>
          <w:rFonts w:cs="Arial" w:hAnsi="Arial" w:eastAsia="Arial" w:ascii="Arial"/>
          <w:color w:val="2F2F2F"/>
          <w:spacing w:val="0"/>
          <w:w w:val="162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6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545254"/>
          <w:spacing w:val="-4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-6"/>
          <w:w w:val="107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6"/>
          <w:w w:val="107"/>
          <w:sz w:val="18"/>
          <w:szCs w:val="18"/>
        </w:rPr>
        <w:t>6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22"/>
          <w:w w:val="10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F2F2F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3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646467"/>
          <w:spacing w:val="0"/>
          <w:w w:val="81"/>
          <w:sz w:val="18"/>
          <w:szCs w:val="18"/>
        </w:rPr>
        <w:t>;</w:t>
      </w:r>
      <w:r>
        <w:rPr>
          <w:rFonts w:cs="Arial" w:hAnsi="Arial" w:eastAsia="Arial" w:ascii="Arial"/>
          <w:color w:val="6464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8"/>
          <w:sz w:val="16"/>
          <w:szCs w:val="16"/>
        </w:rPr>
        <w:t>v</w:t>
      </w:r>
      <w:r>
        <w:rPr>
          <w:rFonts w:cs="Arial" w:hAnsi="Arial" w:eastAsia="Arial" w:ascii="Arial"/>
          <w:color w:val="545254"/>
          <w:spacing w:val="0"/>
          <w:w w:val="113"/>
          <w:sz w:val="16"/>
          <w:szCs w:val="16"/>
        </w:rPr>
        <w:t>e</w:t>
      </w:r>
      <w:r>
        <w:rPr>
          <w:rFonts w:cs="Arial" w:hAnsi="Arial" w:eastAsia="Arial" w:ascii="Arial"/>
          <w:color w:val="424142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2F2F2F"/>
          <w:spacing w:val="1"/>
          <w:w w:val="118"/>
          <w:sz w:val="16"/>
          <w:szCs w:val="16"/>
        </w:rPr>
        <w:t>n</w:t>
      </w:r>
      <w:r>
        <w:rPr>
          <w:rFonts w:cs="Arial" w:hAnsi="Arial" w:eastAsia="Arial" w:ascii="Arial"/>
          <w:color w:val="2F2F2F"/>
          <w:spacing w:val="0"/>
          <w:w w:val="119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2F2F2F"/>
          <w:spacing w:val="0"/>
          <w:w w:val="119"/>
          <w:sz w:val="16"/>
          <w:szCs w:val="16"/>
        </w:rPr>
        <w:t>t</w:t>
      </w:r>
      <w:r>
        <w:rPr>
          <w:rFonts w:cs="Arial" w:hAnsi="Arial" w:eastAsia="Arial" w:ascii="Arial"/>
          <w:color w:val="2F2F2F"/>
          <w:spacing w:val="0"/>
          <w:w w:val="144"/>
          <w:sz w:val="16"/>
          <w:szCs w:val="16"/>
        </w:rPr>
        <w:t>r</w:t>
      </w:r>
      <w:r>
        <w:rPr>
          <w:rFonts w:cs="Arial" w:hAnsi="Arial" w:eastAsia="Arial" w:ascii="Arial"/>
          <w:color w:val="646467"/>
          <w:spacing w:val="1"/>
          <w:w w:val="80"/>
          <w:sz w:val="16"/>
          <w:szCs w:val="16"/>
        </w:rPr>
        <w:t>é</w:t>
      </w:r>
      <w:r>
        <w:rPr>
          <w:rFonts w:cs="Arial" w:hAnsi="Arial" w:eastAsia="Arial" w:ascii="Arial"/>
          <w:color w:val="545254"/>
          <w:spacing w:val="0"/>
          <w:w w:val="120"/>
          <w:sz w:val="16"/>
          <w:szCs w:val="16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424142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424142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6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777777"/>
          <w:spacing w:val="-4"/>
          <w:w w:val="81"/>
          <w:sz w:val="18"/>
          <w:szCs w:val="18"/>
        </w:rPr>
        <w:t>ú</w:t>
      </w:r>
      <w:r>
        <w:rPr>
          <w:rFonts w:cs="Arial" w:hAnsi="Arial" w:eastAsia="Arial" w:ascii="Arial"/>
          <w:color w:val="424142"/>
          <w:spacing w:val="-9"/>
          <w:w w:val="118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5" w:lineRule="auto" w:line="368"/>
        <w:ind w:left="1250" w:right="2121" w:firstLine="5"/>
      </w:pPr>
      <w:r>
        <w:rPr>
          <w:rFonts w:cs="Arial" w:hAnsi="Arial" w:eastAsia="Arial" w:ascii="Arial"/>
          <w:color w:val="2F2F2F"/>
          <w:spacing w:val="-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777777"/>
          <w:spacing w:val="-4"/>
          <w:w w:val="135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2F2F2F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93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9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1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8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14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-9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96"/>
          <w:sz w:val="18"/>
          <w:szCs w:val="18"/>
        </w:rPr>
        <w:t>  </w:t>
      </w:r>
      <w:r>
        <w:rPr>
          <w:rFonts w:cs="Arial" w:hAnsi="Arial" w:eastAsia="Arial" w:ascii="Arial"/>
          <w:color w:val="2F2F2F"/>
          <w:spacing w:val="1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41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46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-6"/>
          <w:w w:val="178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-8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424142"/>
          <w:spacing w:val="-6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6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6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9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7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7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646467"/>
          <w:spacing w:val="-6"/>
          <w:w w:val="195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424142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5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1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5"/>
          <w:w w:val="108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13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3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424142"/>
          <w:spacing w:val="2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7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70"/>
          <w:sz w:val="18"/>
          <w:szCs w:val="18"/>
        </w:rPr>
        <w:t>!'-</w:t>
      </w:r>
      <w:r>
        <w:rPr>
          <w:rFonts w:cs="Arial" w:hAnsi="Arial" w:eastAsia="Arial" w:ascii="Arial"/>
          <w:color w:val="2F2F2F"/>
          <w:spacing w:val="-6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91"/>
          <w:sz w:val="18"/>
          <w:szCs w:val="18"/>
        </w:rPr>
        <w:t>:</w:t>
      </w:r>
      <w:r>
        <w:rPr>
          <w:rFonts w:cs="Arial" w:hAnsi="Arial" w:eastAsia="Arial" w:ascii="Arial"/>
          <w:color w:val="545254"/>
          <w:spacing w:val="2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1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B3B1B3"/>
          <w:spacing w:val="-2"/>
          <w:w w:val="107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10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3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3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1"/>
          <w:w w:val="6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66"/>
          <w:sz w:val="18"/>
          <w:szCs w:val="18"/>
        </w:rPr>
        <w:t>t1</w:t>
      </w:r>
      <w:r>
        <w:rPr>
          <w:rFonts w:cs="Arial" w:hAnsi="Arial" w:eastAsia="Arial" w:ascii="Arial"/>
          <w:color w:val="424142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6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9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9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142"/>
          <w:spacing w:val="-1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2F2F2F"/>
          <w:spacing w:val="0"/>
          <w:w w:val="113"/>
          <w:sz w:val="16"/>
          <w:szCs w:val="16"/>
        </w:rPr>
        <w:t>0</w:t>
      </w:r>
      <w:r>
        <w:rPr>
          <w:rFonts w:cs="Arial" w:hAnsi="Arial" w:eastAsia="Arial" w:ascii="Arial"/>
          <w:color w:val="2F2F2F"/>
          <w:spacing w:val="0"/>
          <w:w w:val="129"/>
          <w:sz w:val="16"/>
          <w:szCs w:val="16"/>
        </w:rPr>
        <w:t>0</w:t>
      </w:r>
      <w:r>
        <w:rPr>
          <w:rFonts w:cs="Arial" w:hAnsi="Arial" w:eastAsia="Arial" w:ascii="Arial"/>
          <w:color w:val="424142"/>
          <w:spacing w:val="0"/>
          <w:w w:val="151"/>
          <w:sz w:val="16"/>
          <w:szCs w:val="16"/>
        </w:rPr>
        <w:t>í</w:t>
      </w:r>
      <w:r>
        <w:rPr>
          <w:rFonts w:cs="Arial" w:hAnsi="Arial" w:eastAsia="Arial" w:ascii="Arial"/>
          <w:color w:val="424142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-5"/>
          <w:w w:val="91"/>
          <w:sz w:val="18"/>
          <w:szCs w:val="18"/>
        </w:rPr>
        <w:t>3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3"/>
          <w:w w:val="88"/>
          <w:sz w:val="18"/>
          <w:szCs w:val="18"/>
        </w:rPr>
        <w:t>•</w:t>
      </w:r>
      <w:r>
        <w:rPr>
          <w:rFonts w:cs="Arial" w:hAnsi="Arial" w:eastAsia="Arial" w:ascii="Arial"/>
          <w:color w:val="424142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0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0"/>
          <w:w w:val="121"/>
          <w:sz w:val="16"/>
          <w:szCs w:val="16"/>
        </w:rPr>
        <w:t>i</w:t>
      </w:r>
      <w:r>
        <w:rPr>
          <w:rFonts w:cs="Arial" w:hAnsi="Arial" w:eastAsia="Arial" w:ascii="Arial"/>
          <w:color w:val="B3B1B3"/>
          <w:spacing w:val="0"/>
          <w:w w:val="45"/>
          <w:sz w:val="16"/>
          <w:szCs w:val="16"/>
        </w:rPr>
        <w:t>·</w:t>
      </w:r>
      <w:r>
        <w:rPr>
          <w:rFonts w:cs="Arial" w:hAnsi="Arial" w:eastAsia="Arial" w:ascii="Arial"/>
          <w:color w:val="B3B1B3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4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254"/>
          <w:spacing w:val="0"/>
          <w:w w:val="5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545254"/>
          <w:spacing w:val="-6"/>
          <w:w w:val="5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254"/>
          <w:spacing w:val="2"/>
          <w:w w:val="81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545254"/>
          <w:spacing w:val="0"/>
          <w:w w:val="91"/>
          <w:sz w:val="14"/>
          <w:szCs w:val="14"/>
        </w:rPr>
        <w:t>E-</w:t>
      </w:r>
      <w:r>
        <w:rPr>
          <w:rFonts w:cs="Times New Roman" w:hAnsi="Times New Roman" w:eastAsia="Times New Roman" w:ascii="Times New Roman"/>
          <w:color w:val="545254"/>
          <w:spacing w:val="10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424142"/>
          <w:spacing w:val="3"/>
          <w:w w:val="11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424142"/>
          <w:spacing w:val="3"/>
          <w:w w:val="198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B3B1B3"/>
          <w:spacing w:val="0"/>
          <w:w w:val="5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B3B1B3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142"/>
          <w:spacing w:val="0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2F2F2F"/>
          <w:spacing w:val="1"/>
          <w:w w:val="118"/>
          <w:sz w:val="16"/>
          <w:szCs w:val="16"/>
        </w:rPr>
        <w:t>n</w:t>
      </w:r>
      <w:r>
        <w:rPr>
          <w:rFonts w:cs="Arial" w:hAnsi="Arial" w:eastAsia="Arial" w:ascii="Arial"/>
          <w:color w:val="8A8A8C"/>
          <w:spacing w:val="0"/>
          <w:w w:val="54"/>
          <w:sz w:val="16"/>
          <w:szCs w:val="16"/>
        </w:rPr>
        <w:t>·</w:t>
      </w:r>
      <w:r>
        <w:rPr>
          <w:rFonts w:cs="Arial" w:hAnsi="Arial" w:eastAsia="Arial" w:ascii="Arial"/>
          <w:color w:val="8A8A8C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545254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545254"/>
          <w:spacing w:val="1"/>
          <w:w w:val="112"/>
          <w:sz w:val="16"/>
          <w:szCs w:val="16"/>
        </w:rPr>
        <w:t>e</w:t>
      </w:r>
      <w:r>
        <w:rPr>
          <w:rFonts w:cs="Arial" w:hAnsi="Arial" w:eastAsia="Arial" w:ascii="Arial"/>
          <w:color w:val="545254"/>
          <w:spacing w:val="0"/>
          <w:w w:val="112"/>
          <w:sz w:val="16"/>
          <w:szCs w:val="16"/>
        </w:rPr>
        <w:t>s</w:t>
      </w:r>
      <w:r>
        <w:rPr>
          <w:rFonts w:cs="Arial" w:hAnsi="Arial" w:eastAsia="Arial" w:ascii="Arial"/>
          <w:color w:val="424142"/>
          <w:spacing w:val="0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0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424142"/>
          <w:spacing w:val="0"/>
          <w:w w:val="112"/>
          <w:sz w:val="16"/>
          <w:szCs w:val="16"/>
        </w:rPr>
        <w:t>en</w:t>
      </w:r>
      <w:r>
        <w:rPr>
          <w:rFonts w:cs="Arial" w:hAnsi="Arial" w:eastAsia="Arial" w:ascii="Arial"/>
          <w:color w:val="2F2F2F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424142"/>
          <w:spacing w:val="0"/>
          <w:w w:val="112"/>
          <w:sz w:val="16"/>
          <w:szCs w:val="16"/>
        </w:rPr>
        <w:t>os</w:t>
      </w:r>
      <w:r>
        <w:rPr>
          <w:rFonts w:cs="Arial" w:hAnsi="Arial" w:eastAsia="Arial" w:ascii="Arial"/>
          <w:color w:val="424142"/>
          <w:spacing w:val="47"/>
          <w:w w:val="112"/>
          <w:sz w:val="16"/>
          <w:szCs w:val="16"/>
        </w:rPr>
        <w:t> </w:t>
      </w:r>
      <w:r>
        <w:rPr>
          <w:rFonts w:cs="Arial" w:hAnsi="Arial" w:eastAsia="Arial" w:ascii="Arial"/>
          <w:color w:val="545254"/>
          <w:spacing w:val="0"/>
          <w:w w:val="100"/>
          <w:sz w:val="16"/>
          <w:szCs w:val="16"/>
        </w:rPr>
        <w:t>ci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424142"/>
          <w:spacing w:val="1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424142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24142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424142"/>
          <w:spacing w:val="-6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1" w:lineRule="exact" w:line="180"/>
        <w:ind w:left="343"/>
      </w:pPr>
      <w:r>
        <w:rPr>
          <w:rFonts w:cs="Times New Roman" w:hAnsi="Times New Roman" w:eastAsia="Times New Roman" w:ascii="Times New Roman"/>
          <w:color w:val="B3B1B3"/>
          <w:spacing w:val="0"/>
          <w:w w:val="46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B3B1B3"/>
          <w:spacing w:val="0"/>
          <w:w w:val="46"/>
          <w:position w:val="-2"/>
          <w:sz w:val="8"/>
          <w:szCs w:val="8"/>
        </w:rPr>
        <w:t>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B3B1B3"/>
          <w:spacing w:val="6"/>
          <w:w w:val="46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424142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3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6"/>
          <w:w w:val="10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0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8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5"/>
          <w:w w:val="10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0"/>
          <w:w w:val="10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9"/>
          <w:w w:val="10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0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0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0"/>
          <w:w w:val="10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10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-5"/>
          <w:w w:val="111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8"/>
          <w:w w:val="10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1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6"/>
          <w:w w:val="12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5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3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7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424142"/>
          <w:spacing w:val="0"/>
          <w:w w:val="9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1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142"/>
          <w:spacing w:val="0"/>
          <w:w w:val="6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142"/>
          <w:spacing w:val="2"/>
          <w:w w:val="6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45254"/>
          <w:spacing w:val="0"/>
          <w:w w:val="65"/>
          <w:position w:val="-1"/>
          <w:sz w:val="18"/>
          <w:szCs w:val="18"/>
        </w:rPr>
        <w:t>f?</w:t>
      </w:r>
      <w:r>
        <w:rPr>
          <w:rFonts w:cs="Times New Roman" w:hAnsi="Times New Roman" w:eastAsia="Times New Roman" w:ascii="Times New Roman"/>
          <w:color w:val="545254"/>
          <w:spacing w:val="0"/>
          <w:w w:val="6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254"/>
          <w:spacing w:val="19"/>
          <w:w w:val="6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4"/>
          <w:w w:val="142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2F2F2F"/>
          <w:spacing w:val="-11"/>
          <w:w w:val="40"/>
          <w:position w:val="-1"/>
          <w:sz w:val="18"/>
          <w:szCs w:val="18"/>
        </w:rPr>
        <w:t>•</w:t>
      </w:r>
      <w:r>
        <w:rPr>
          <w:rFonts w:cs="Arial" w:hAnsi="Arial" w:eastAsia="Arial" w:ascii="Arial"/>
          <w:color w:val="777777"/>
          <w:spacing w:val="-11"/>
          <w:w w:val="50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545254"/>
          <w:spacing w:val="0"/>
          <w:w w:val="76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545254"/>
          <w:spacing w:val="-4"/>
          <w:w w:val="76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545254"/>
          <w:spacing w:val="-5"/>
          <w:w w:val="10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0"/>
          <w:w w:val="10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545254"/>
          <w:spacing w:val="-7"/>
          <w:w w:val="10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424142"/>
          <w:spacing w:val="0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7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545254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1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0"/>
          <w:w w:val="1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42414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6"/>
          <w:w w:val="9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6"/>
          <w:w w:val="11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4"/>
          <w:w w:val="11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4"/>
          <w:w w:val="11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1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0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343"/>
      </w:pPr>
      <w:r>
        <w:pict>
          <v:shape type="#_x0000_t202" style="position:absolute;margin-left:29.04pt;margin-top:3.24327pt;width:4.44222pt;height:29pt;mso-position-horizontal-relative:page;mso-position-vertical-relative:paragraph;z-index:-168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8"/>
                      <w:szCs w:val="58"/>
                    </w:rPr>
                    <w:jc w:val="left"/>
                    <w:spacing w:lineRule="exact" w:line="580"/>
                    <w:ind w:right="-107"/>
                  </w:pPr>
                  <w:r>
                    <w:rPr>
                      <w:rFonts w:cs="Arial" w:hAnsi="Arial" w:eastAsia="Arial" w:ascii="Arial"/>
                      <w:color w:val="9E9EA0"/>
                      <w:spacing w:val="0"/>
                      <w:w w:val="46"/>
                      <w:position w:val="-1"/>
                      <w:sz w:val="58"/>
                      <w:szCs w:val="58"/>
                    </w:rPr>
                    <w:t>(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58"/>
                      <w:szCs w:val="5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77777"/>
          <w:spacing w:val="0"/>
          <w:w w:val="38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1" w:lineRule="auto" w:line="378"/>
        <w:ind w:left="1255" w:right="2124" w:hanging="5"/>
      </w:pP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F2F2F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142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3"/>
          <w:w w:val="152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2F2F2F"/>
          <w:spacing w:val="-6"/>
          <w:w w:val="116"/>
          <w:sz w:val="18"/>
          <w:szCs w:val="18"/>
        </w:rPr>
        <w:t>q</w:t>
      </w:r>
      <w:r>
        <w:rPr>
          <w:rFonts w:cs="Arial" w:hAnsi="Arial" w:eastAsia="Arial" w:ascii="Arial"/>
          <w:color w:val="2F2F2F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545254"/>
          <w:spacing w:val="2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2F2F2F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424142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17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2F2F2F"/>
          <w:spacing w:val="-6"/>
          <w:w w:val="126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4"/>
          <w:w w:val="76"/>
          <w:sz w:val="18"/>
          <w:szCs w:val="18"/>
        </w:rPr>
        <w:t>é</w:t>
      </w:r>
      <w:r>
        <w:rPr>
          <w:rFonts w:cs="Arial" w:hAnsi="Arial" w:eastAsia="Arial" w:ascii="Arial"/>
          <w:color w:val="545254"/>
          <w:spacing w:val="0"/>
          <w:w w:val="118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12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64646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64646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46467"/>
          <w:spacing w:val="-2"/>
          <w:w w:val="56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777777"/>
          <w:spacing w:val="-2"/>
          <w:w w:val="101"/>
          <w:sz w:val="18"/>
          <w:szCs w:val="18"/>
        </w:rPr>
        <w:t>.</w:t>
      </w:r>
      <w:r>
        <w:rPr>
          <w:rFonts w:cs="Arial" w:hAnsi="Arial" w:eastAsia="Arial" w:ascii="Arial"/>
          <w:color w:val="424142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777777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777777"/>
          <w:spacing w:val="3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0"/>
          <w:w w:val="90"/>
          <w:sz w:val="18"/>
          <w:szCs w:val="18"/>
        </w:rPr>
        <w:t>;</w:t>
      </w:r>
      <w:r>
        <w:rPr>
          <w:rFonts w:cs="Arial" w:hAnsi="Arial" w:eastAsia="Arial" w:ascii="Arial"/>
          <w:color w:val="424142"/>
          <w:spacing w:val="16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142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142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646467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F2F2F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-2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h</w:t>
      </w:r>
      <w:r>
        <w:rPr>
          <w:rFonts w:cs="Arial" w:hAnsi="Arial" w:eastAsia="Arial" w:ascii="Arial"/>
          <w:color w:val="424142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424142"/>
          <w:spacing w:val="1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4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0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F2F2F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F2F2F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2F2F2F"/>
          <w:spacing w:val="-3"/>
          <w:w w:val="127"/>
          <w:sz w:val="18"/>
          <w:szCs w:val="18"/>
        </w:rPr>
        <w:t>i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424142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2F2F2F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646467"/>
          <w:spacing w:val="-2"/>
          <w:w w:val="84"/>
          <w:sz w:val="18"/>
          <w:szCs w:val="18"/>
        </w:rPr>
        <w:t>-</w:t>
      </w:r>
      <w:r>
        <w:rPr>
          <w:rFonts w:cs="Arial" w:hAnsi="Arial" w:eastAsia="Arial" w:ascii="Arial"/>
          <w:color w:val="545254"/>
          <w:spacing w:val="-6"/>
          <w:w w:val="116"/>
          <w:sz w:val="18"/>
          <w:szCs w:val="18"/>
        </w:rPr>
        <w:t>q</w:t>
      </w:r>
      <w:r>
        <w:rPr>
          <w:rFonts w:cs="Arial" w:hAnsi="Arial" w:eastAsia="Arial" w:ascii="Arial"/>
          <w:color w:val="424142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646467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545254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424142"/>
          <w:spacing w:val="-3"/>
          <w:w w:val="152"/>
          <w:sz w:val="18"/>
          <w:szCs w:val="18"/>
        </w:rPr>
        <w:t>l</w:t>
      </w:r>
      <w:r>
        <w:rPr>
          <w:rFonts w:cs="Arial" w:hAnsi="Arial" w:eastAsia="Arial" w:ascii="Arial"/>
          <w:color w:val="646467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2F2F2F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2F2F2F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0"/>
          <w:w w:val="106"/>
          <w:sz w:val="18"/>
          <w:szCs w:val="18"/>
        </w:rPr>
        <w:t>os</w:t>
      </w:r>
      <w:r>
        <w:rPr>
          <w:rFonts w:cs="Arial" w:hAnsi="Arial" w:eastAsia="Arial" w:ascii="Arial"/>
          <w:color w:val="54525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24142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142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F2F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142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F2F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24142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777777"/>
          <w:spacing w:val="-2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545254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646467"/>
          <w:spacing w:val="-4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545254"/>
          <w:spacing w:val="-3"/>
          <w:w w:val="101"/>
          <w:sz w:val="18"/>
          <w:szCs w:val="18"/>
        </w:rPr>
        <w:t>·</w:t>
      </w:r>
      <w:r>
        <w:rPr>
          <w:rFonts w:cs="Arial" w:hAnsi="Arial" w:eastAsia="Arial" w:ascii="Arial"/>
          <w:color w:val="646467"/>
          <w:spacing w:val="-3"/>
          <w:w w:val="93"/>
          <w:sz w:val="18"/>
          <w:szCs w:val="18"/>
        </w:rPr>
        <w:t>·</w:t>
      </w:r>
      <w:r>
        <w:rPr>
          <w:rFonts w:cs="Arial" w:hAnsi="Arial" w:eastAsia="Arial" w:ascii="Arial"/>
          <w:color w:val="545254"/>
          <w:spacing w:val="-4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646467"/>
          <w:spacing w:val="-3"/>
          <w:w w:val="93"/>
          <w:sz w:val="18"/>
          <w:szCs w:val="18"/>
        </w:rPr>
        <w:t>·</w:t>
      </w:r>
      <w:r>
        <w:rPr>
          <w:rFonts w:cs="Arial" w:hAnsi="Arial" w:eastAsia="Arial" w:ascii="Arial"/>
          <w:color w:val="777777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545254"/>
          <w:spacing w:val="-3"/>
          <w:w w:val="101"/>
          <w:sz w:val="18"/>
          <w:szCs w:val="18"/>
        </w:rPr>
        <w:t>-</w:t>
      </w:r>
      <w:r>
        <w:rPr>
          <w:rFonts w:cs="Arial" w:hAnsi="Arial" w:eastAsia="Arial" w:ascii="Arial"/>
          <w:color w:val="646467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545254"/>
          <w:spacing w:val="-3"/>
          <w:w w:val="93"/>
          <w:sz w:val="18"/>
          <w:szCs w:val="18"/>
        </w:rPr>
        <w:t>·</w:t>
      </w:r>
      <w:r>
        <w:rPr>
          <w:rFonts w:cs="Arial" w:hAnsi="Arial" w:eastAsia="Arial" w:ascii="Arial"/>
          <w:color w:val="777777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424142"/>
          <w:spacing w:val="0"/>
          <w:w w:val="84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940"/>
        <w:ind w:left="5457" w:right="3674"/>
      </w:pPr>
      <w:r>
        <w:rPr>
          <w:rFonts w:cs="Arial" w:hAnsi="Arial" w:eastAsia="Arial" w:ascii="Arial"/>
          <w:color w:val="B3B1B3"/>
          <w:w w:val="50"/>
          <w:position w:val="-60"/>
          <w:sz w:val="144"/>
          <w:szCs w:val="144"/>
        </w:rPr>
        <w:t>·</w:t>
      </w:r>
      <w:r>
        <w:rPr>
          <w:rFonts w:cs="Arial" w:hAnsi="Arial" w:eastAsia="Arial" w:ascii="Arial"/>
          <w:color w:val="9E9EA0"/>
          <w:w w:val="57"/>
          <w:position w:val="-60"/>
          <w:sz w:val="144"/>
          <w:szCs w:val="144"/>
        </w:rPr>
        <w:t>·</w:t>
      </w:r>
      <w:r>
        <w:rPr>
          <w:rFonts w:cs="Arial" w:hAnsi="Arial" w:eastAsia="Arial" w:ascii="Arial"/>
          <w:color w:val="424142"/>
          <w:spacing w:val="-506"/>
          <w:w w:val="235"/>
          <w:position w:val="-60"/>
          <w:sz w:val="144"/>
          <w:szCs w:val="144"/>
        </w:rPr>
        <w:t>i</w:t>
      </w:r>
      <w:r>
        <w:rPr>
          <w:rFonts w:cs="Arial" w:hAnsi="Arial" w:eastAsia="Arial" w:ascii="Arial"/>
          <w:color w:val="B3B1B3"/>
          <w:spacing w:val="67"/>
          <w:w w:val="5"/>
          <w:position w:val="-60"/>
          <w:sz w:val="144"/>
          <w:szCs w:val="144"/>
        </w:rPr>
        <w:t>·</w:t>
      </w:r>
      <w:r>
        <w:rPr>
          <w:rFonts w:cs="Times New Roman" w:hAnsi="Times New Roman" w:eastAsia="Times New Roman" w:ascii="Times New Roman"/>
          <w:color w:val="8A8A8C"/>
          <w:spacing w:val="0"/>
          <w:w w:val="58"/>
          <w:position w:val="-1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6761"/>
      </w:pPr>
      <w:r>
        <w:rPr>
          <w:rFonts w:cs="Times New Roman" w:hAnsi="Times New Roman" w:eastAsia="Times New Roman" w:ascii="Times New Roman"/>
          <w:i/>
          <w:color w:val="777777"/>
          <w:spacing w:val="-13"/>
          <w:w w:val="25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i/>
          <w:color w:val="646467"/>
          <w:spacing w:val="0"/>
          <w:w w:val="11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Rule="exact" w:line="220"/>
        <w:sectPr>
          <w:type w:val="continuous"/>
          <w:pgSz w:w="12300" w:h="15900"/>
          <w:pgMar w:top="0" w:bottom="280" w:left="300" w:right="174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46"/>
        <w:ind w:left="1465" w:right="1962"/>
      </w:pPr>
      <w:r>
        <w:rPr>
          <w:rFonts w:cs="Times New Roman" w:hAnsi="Times New Roman" w:eastAsia="Times New Roman" w:ascii="Times New Roman"/>
          <w:color w:val="2F2F2F"/>
          <w:spacing w:val="3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0"/>
          <w:w w:val="4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948" w:right="-41"/>
      </w:pPr>
      <w:r>
        <w:rPr>
          <w:rFonts w:cs="Arial" w:hAnsi="Arial" w:eastAsia="Arial" w:ascii="Arial"/>
          <w:color w:val="545254"/>
          <w:spacing w:val="0"/>
          <w:w w:val="600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545254"/>
          <w:spacing w:val="0"/>
          <w:w w:val="600"/>
          <w:position w:val="-1"/>
          <w:sz w:val="14"/>
          <w:szCs w:val="14"/>
        </w:rPr>
        <w:t>     </w:t>
      </w:r>
      <w:r>
        <w:rPr>
          <w:rFonts w:cs="Arial" w:hAnsi="Arial" w:eastAsia="Arial" w:ascii="Arial"/>
          <w:color w:val="545254"/>
          <w:spacing w:val="161"/>
          <w:w w:val="6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45254"/>
          <w:spacing w:val="-1"/>
          <w:w w:val="78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-4"/>
          <w:w w:val="11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-3"/>
          <w:w w:val="13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-3"/>
          <w:w w:val="13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424142"/>
          <w:spacing w:val="-5"/>
          <w:w w:val="11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24142"/>
          <w:spacing w:val="0"/>
          <w:w w:val="109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10"/>
      </w:pPr>
      <w:r>
        <w:br w:type="column"/>
      </w:r>
      <w:r>
        <w:rPr>
          <w:rFonts w:cs="Times New Roman" w:hAnsi="Times New Roman" w:eastAsia="Times New Roman" w:ascii="Times New Roman"/>
          <w:color w:val="2F2F2F"/>
          <w:w w:val="5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2F2F2F"/>
          <w:w w:val="12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F2F2F"/>
          <w:w w:val="92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2F2F2F"/>
          <w:spacing w:val="1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24142"/>
          <w:spacing w:val="0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424142"/>
          <w:spacing w:val="0"/>
          <w:w w:val="11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1"/>
          <w:w w:val="8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0"/>
          <w:w w:val="11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424142"/>
          <w:spacing w:val="0"/>
          <w:w w:val="11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424142"/>
          <w:spacing w:val="0"/>
          <w:w w:val="9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A8A8C"/>
          <w:spacing w:val="0"/>
          <w:w w:val="4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24142"/>
          <w:spacing w:val="0"/>
          <w:w w:val="70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424142"/>
          <w:spacing w:val="1"/>
          <w:w w:val="7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646467"/>
          <w:spacing w:val="0"/>
          <w:w w:val="95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64646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46467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0"/>
          <w:w w:val="117"/>
          <w:sz w:val="14"/>
          <w:szCs w:val="14"/>
        </w:rPr>
        <w:t>ti</w:t>
      </w:r>
      <w:r>
        <w:rPr>
          <w:rFonts w:cs="Times New Roman" w:hAnsi="Times New Roman" w:eastAsia="Times New Roman" w:ascii="Times New Roman"/>
          <w:color w:val="2F2F2F"/>
          <w:spacing w:val="0"/>
          <w:w w:val="11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24142"/>
          <w:spacing w:val="0"/>
          <w:w w:val="247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1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0"/>
          <w:w w:val="9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24142"/>
          <w:spacing w:val="0"/>
          <w:w w:val="1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F2F2F"/>
          <w:spacing w:val="0"/>
          <w:w w:val="10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24142"/>
          <w:spacing w:val="0"/>
          <w:w w:val="12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24142"/>
          <w:spacing w:val="0"/>
          <w:w w:val="11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4"/>
        <w:sectPr>
          <w:type w:val="continuous"/>
          <w:pgSz w:w="12300" w:h="15900"/>
          <w:pgMar w:top="0" w:bottom="280" w:left="300" w:right="1740"/>
          <w:cols w:num="2" w:equalWidth="off">
            <w:col w:w="3598" w:space="1728"/>
            <w:col w:w="4934"/>
          </w:cols>
        </w:sectPr>
      </w:pPr>
      <w:r>
        <w:rPr>
          <w:rFonts w:cs="Times New Roman" w:hAnsi="Times New Roman" w:eastAsia="Times New Roman" w:ascii="Times New Roman"/>
          <w:color w:val="424142"/>
          <w:w w:val="9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24142"/>
          <w:spacing w:val="0"/>
          <w:w w:val="12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545254"/>
          <w:spacing w:val="1"/>
          <w:w w:val="12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0"/>
          <w:w w:val="11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F2F2F"/>
          <w:spacing w:val="0"/>
          <w:w w:val="11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1"/>
          <w:w w:val="11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424142"/>
          <w:spacing w:val="0"/>
          <w:w w:val="13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nt</w:t>
      </w:r>
      <w:r>
        <w:rPr>
          <w:rFonts w:cs="Times New Roman" w:hAnsi="Times New Roman" w:eastAsia="Times New Roman" w:ascii="Times New Roman"/>
          <w:color w:val="424142"/>
          <w:spacing w:val="0"/>
          <w:w w:val="10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1"/>
          <w:w w:val="11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24142"/>
          <w:spacing w:val="0"/>
          <w:w w:val="11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424142"/>
          <w:spacing w:val="1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24142"/>
          <w:spacing w:val="0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424142"/>
          <w:spacing w:val="1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24142"/>
          <w:spacing w:val="0"/>
          <w:w w:val="112"/>
          <w:sz w:val="14"/>
          <w:szCs w:val="14"/>
        </w:rPr>
        <w:t>ci</w:t>
      </w:r>
      <w:r>
        <w:rPr>
          <w:rFonts w:cs="Times New Roman" w:hAnsi="Times New Roman" w:eastAsia="Times New Roman" w:ascii="Times New Roman"/>
          <w:color w:val="424142"/>
          <w:spacing w:val="0"/>
          <w:w w:val="1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23"/>
          <w:w w:val="1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,¡</w:t>
      </w:r>
      <w:r>
        <w:rPr>
          <w:rFonts w:cs="Times New Roman" w:hAnsi="Times New Roman" w:eastAsia="Times New Roman" w:ascii="Times New Roman"/>
          <w:color w:val="424142"/>
          <w:spacing w:val="1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14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142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1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F2F2F"/>
          <w:spacing w:val="0"/>
          <w:w w:val="14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142"/>
          <w:spacing w:val="0"/>
          <w:w w:val="13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424142"/>
          <w:spacing w:val="0"/>
          <w:w w:val="11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0"/>
          <w:w w:val="11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24142"/>
          <w:spacing w:val="1"/>
          <w:w w:val="12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12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5pt;height:795pt;mso-position-horizontal-relative:page;mso-position-vertical-relative:page;z-index:-1685">
            <v:imagedata o:title="" r:id="rId15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47" w:lineRule="exact" w:line="100"/>
        <w:ind w:left="460" w:right="1112"/>
      </w:pPr>
      <w:r>
        <w:rPr>
          <w:rFonts w:cs="Arial" w:hAnsi="Arial" w:eastAsia="Arial" w:ascii="Arial"/>
          <w:b/>
          <w:color w:val="424142"/>
          <w:spacing w:val="3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424142"/>
          <w:spacing w:val="3"/>
          <w:w w:val="100"/>
          <w:sz w:val="8"/>
          <w:szCs w:val="8"/>
        </w:rPr>
        <w:t>U</w:t>
      </w:r>
      <w:r>
        <w:rPr>
          <w:rFonts w:cs="Arial" w:hAnsi="Arial" w:eastAsia="Arial" w:ascii="Arial"/>
          <w:b/>
          <w:color w:val="424142"/>
          <w:spacing w:val="3"/>
          <w:w w:val="100"/>
          <w:sz w:val="8"/>
          <w:szCs w:val="8"/>
        </w:rPr>
        <w:t>T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Q</w:t>
      </w:r>
      <w:r>
        <w:rPr>
          <w:rFonts w:cs="Arial" w:hAnsi="Arial" w:eastAsia="Arial" w:ascii="Arial"/>
          <w:b/>
          <w:color w:val="545254"/>
          <w:spacing w:val="-10"/>
          <w:w w:val="100"/>
          <w:sz w:val="8"/>
          <w:szCs w:val="8"/>
        </w:rPr>
        <w:t>.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(</w:t>
      </w:r>
      <w:r>
        <w:rPr>
          <w:rFonts w:cs="Arial" w:hAnsi="Arial" w:eastAsia="Arial" w:ascii="Arial"/>
          <w:b/>
          <w:color w:val="545254"/>
          <w:spacing w:val="3"/>
          <w:w w:val="100"/>
          <w:sz w:val="8"/>
          <w:szCs w:val="8"/>
        </w:rPr>
        <w:t>l</w:t>
      </w:r>
      <w:r>
        <w:rPr>
          <w:rFonts w:cs="Arial" w:hAnsi="Arial" w:eastAsia="Arial" w:ascii="Arial"/>
          <w:b/>
          <w:color w:val="646467"/>
          <w:spacing w:val="1"/>
          <w:w w:val="100"/>
          <w:sz w:val="8"/>
          <w:szCs w:val="8"/>
        </w:rPr>
        <w:t>l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l.</w:t>
      </w:r>
      <w:r>
        <w:rPr>
          <w:rFonts w:cs="Arial" w:hAnsi="Arial" w:eastAsia="Arial" w:ascii="Arial"/>
          <w:b/>
          <w:color w:val="424142"/>
          <w:spacing w:val="6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OQ</w:t>
      </w:r>
      <w:r>
        <w:rPr>
          <w:rFonts w:cs="Arial" w:hAnsi="Arial" w:eastAsia="Arial" w:ascii="Arial"/>
          <w:b/>
          <w:color w:val="424142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POR</w:t>
      </w:r>
      <w:r>
        <w:rPr>
          <w:rFonts w:cs="Arial" w:hAnsi="Arial" w:eastAsia="Arial" w:ascii="Arial"/>
          <w:b/>
          <w:color w:val="545254"/>
          <w:spacing w:val="1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0"/>
          <w:w w:val="96"/>
          <w:sz w:val="8"/>
          <w:szCs w:val="8"/>
        </w:rPr>
        <w:t>l.A</w:t>
      </w:r>
      <w:r>
        <w:rPr>
          <w:rFonts w:cs="Arial" w:hAnsi="Arial" w:eastAsia="Arial" w:ascii="Arial"/>
          <w:b/>
          <w:color w:val="424142"/>
          <w:spacing w:val="-1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34"/>
          <w:sz w:val="8"/>
          <w:szCs w:val="8"/>
        </w:rPr>
        <w:t>eot</w:t>
      </w:r>
      <w:r>
        <w:rPr>
          <w:rFonts w:cs="Arial" w:hAnsi="Arial" w:eastAsia="Arial" w:ascii="Arial"/>
          <w:b/>
          <w:color w:val="545254"/>
          <w:spacing w:val="-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6"/>
          <w:w w:val="146"/>
          <w:sz w:val="8"/>
          <w:szCs w:val="8"/>
        </w:rPr>
        <w:t>n</w:t>
      </w:r>
      <w:r>
        <w:rPr>
          <w:rFonts w:cs="Arial" w:hAnsi="Arial" w:eastAsia="Arial" w:ascii="Arial"/>
          <w:b/>
          <w:color w:val="424142"/>
          <w:spacing w:val="4"/>
          <w:w w:val="92"/>
          <w:sz w:val="8"/>
          <w:szCs w:val="8"/>
        </w:rPr>
        <w:t>R</w:t>
      </w:r>
      <w:r>
        <w:rPr>
          <w:rFonts w:cs="Arial" w:hAnsi="Arial" w:eastAsia="Arial" w:ascii="Arial"/>
          <w:b/>
          <w:color w:val="8A8A8C"/>
          <w:spacing w:val="1"/>
          <w:w w:val="60"/>
          <w:sz w:val="8"/>
          <w:szCs w:val="8"/>
        </w:rPr>
        <w:t>.</w:t>
      </w:r>
      <w:r>
        <w:rPr>
          <w:rFonts w:cs="Arial" w:hAnsi="Arial" w:eastAsia="Arial" w:ascii="Arial"/>
          <w:b/>
          <w:color w:val="424142"/>
          <w:spacing w:val="4"/>
          <w:w w:val="77"/>
          <w:sz w:val="8"/>
          <w:szCs w:val="8"/>
        </w:rPr>
        <w:t>A</w:t>
      </w:r>
      <w:r>
        <w:rPr>
          <w:rFonts w:cs="Arial" w:hAnsi="Arial" w:eastAsia="Arial" w:ascii="Arial"/>
          <w:b/>
          <w:color w:val="424142"/>
          <w:spacing w:val="4"/>
          <w:w w:val="91"/>
          <w:sz w:val="8"/>
          <w:szCs w:val="8"/>
        </w:rPr>
        <w:t>L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QA</w:t>
      </w:r>
      <w:r>
        <w:rPr>
          <w:rFonts w:cs="Arial" w:hAnsi="Arial" w:eastAsia="Arial" w:ascii="Arial"/>
          <w:b/>
          <w:color w:val="545254"/>
          <w:spacing w:val="-1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2"/>
          <w:w w:val="120"/>
          <w:sz w:val="8"/>
          <w:szCs w:val="8"/>
        </w:rPr>
        <w:t>I</w:t>
      </w:r>
      <w:r>
        <w:rPr>
          <w:rFonts w:cs="Arial" w:hAnsi="Arial" w:eastAsia="Arial" w:ascii="Arial"/>
          <w:b/>
          <w:color w:val="424142"/>
          <w:spacing w:val="3"/>
          <w:w w:val="177"/>
          <w:sz w:val="8"/>
          <w:szCs w:val="8"/>
        </w:rPr>
        <w:t>H</w:t>
      </w:r>
      <w:r>
        <w:rPr>
          <w:rFonts w:cs="Arial" w:hAnsi="Arial" w:eastAsia="Arial" w:ascii="Arial"/>
          <w:b/>
          <w:color w:val="545254"/>
          <w:spacing w:val="2"/>
          <w:w w:val="117"/>
          <w:sz w:val="8"/>
          <w:szCs w:val="8"/>
        </w:rPr>
        <w:t>;</w:t>
      </w:r>
      <w:r>
        <w:rPr>
          <w:rFonts w:cs="Arial" w:hAnsi="Arial" w:eastAsia="Arial" w:ascii="Arial"/>
          <w:b/>
          <w:color w:val="424142"/>
          <w:spacing w:val="0"/>
          <w:w w:val="86"/>
          <w:sz w:val="8"/>
          <w:szCs w:val="8"/>
        </w:rPr>
        <w:t>EJ</w:t>
      </w:r>
      <w:r>
        <w:rPr>
          <w:rFonts w:cs="Arial" w:hAnsi="Arial" w:eastAsia="Arial" w:ascii="Arial"/>
          <w:b/>
          <w:color w:val="424142"/>
          <w:spacing w:val="-1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777777"/>
          <w:spacing w:val="2"/>
          <w:w w:val="120"/>
          <w:sz w:val="8"/>
          <w:szCs w:val="8"/>
        </w:rPr>
        <w:t>I</w:t>
      </w:r>
      <w:r>
        <w:rPr>
          <w:rFonts w:cs="Arial" w:hAnsi="Arial" w:eastAsia="Arial" w:ascii="Arial"/>
          <w:b/>
          <w:color w:val="424142"/>
          <w:spacing w:val="0"/>
          <w:w w:val="96"/>
          <w:sz w:val="8"/>
          <w:szCs w:val="8"/>
        </w:rPr>
        <w:t>ER</w:t>
      </w:r>
      <w:r>
        <w:rPr>
          <w:rFonts w:cs="Arial" w:hAnsi="Arial" w:eastAsia="Arial" w:ascii="Arial"/>
          <w:b/>
          <w:color w:val="424142"/>
          <w:spacing w:val="-1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4"/>
          <w:w w:val="92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0"/>
          <w:w w:val="201"/>
          <w:sz w:val="8"/>
          <w:szCs w:val="8"/>
        </w:rPr>
        <w:t>l</w:t>
      </w:r>
      <w:r>
        <w:rPr>
          <w:rFonts w:cs="Arial" w:hAnsi="Arial" w:eastAsia="Arial" w:ascii="Arial"/>
          <w:b/>
          <w:color w:val="545254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3"/>
          <w:w w:val="95"/>
          <w:sz w:val="8"/>
          <w:szCs w:val="8"/>
        </w:rPr>
        <w:t>O</w:t>
      </w:r>
      <w:r>
        <w:rPr>
          <w:rFonts w:cs="Arial" w:hAnsi="Arial" w:eastAsia="Arial" w:ascii="Arial"/>
          <w:b/>
          <w:color w:val="545254"/>
          <w:spacing w:val="3"/>
          <w:w w:val="120"/>
          <w:sz w:val="8"/>
          <w:szCs w:val="8"/>
        </w:rPr>
        <w:t>E</w:t>
      </w:r>
      <w:r>
        <w:rPr>
          <w:rFonts w:cs="Arial" w:hAnsi="Arial" w:eastAsia="Arial" w:ascii="Arial"/>
          <w:b/>
          <w:color w:val="424142"/>
          <w:spacing w:val="4"/>
          <w:w w:val="110"/>
          <w:sz w:val="8"/>
          <w:szCs w:val="8"/>
        </w:rPr>
        <w:t>C</w:t>
      </w:r>
      <w:r>
        <w:rPr>
          <w:rFonts w:cs="Arial" w:hAnsi="Arial" w:eastAsia="Arial" w:ascii="Arial"/>
          <w:b/>
          <w:color w:val="424142"/>
          <w:spacing w:val="4"/>
          <w:w w:val="110"/>
          <w:sz w:val="8"/>
          <w:szCs w:val="8"/>
        </w:rPr>
        <w:t>U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b/>
          <w:color w:val="424142"/>
          <w:spacing w:val="5"/>
          <w:w w:val="141"/>
          <w:sz w:val="8"/>
          <w:szCs w:val="8"/>
        </w:rPr>
        <w:t>m</w:t>
      </w:r>
      <w:r>
        <w:rPr>
          <w:rFonts w:cs="Arial" w:hAnsi="Arial" w:eastAsia="Arial" w:ascii="Arial"/>
          <w:b/>
          <w:color w:val="545254"/>
          <w:spacing w:val="0"/>
          <w:w w:val="98"/>
          <w:sz w:val="8"/>
          <w:szCs w:val="8"/>
        </w:rPr>
        <w:t>AS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646467"/>
          <w:spacing w:val="3"/>
          <w:w w:val="100"/>
          <w:sz w:val="8"/>
          <w:szCs w:val="8"/>
        </w:rPr>
        <w:t>S</w:t>
      </w:r>
      <w:r>
        <w:rPr>
          <w:rFonts w:cs="Arial" w:hAnsi="Arial" w:eastAsia="Arial" w:ascii="Arial"/>
          <w:b/>
          <w:color w:val="545254"/>
          <w:spacing w:val="3"/>
          <w:w w:val="100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G</w:t>
      </w:r>
      <w:r>
        <w:rPr>
          <w:rFonts w:cs="Arial" w:hAnsi="Arial" w:eastAsia="Arial" w:ascii="Arial"/>
          <w:b/>
          <w:color w:val="545254"/>
          <w:spacing w:val="7"/>
          <w:w w:val="100"/>
          <w:sz w:val="8"/>
          <w:szCs w:val="8"/>
        </w:rPr>
        <w:t>U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H</w:t>
      </w:r>
      <w:r>
        <w:rPr>
          <w:rFonts w:cs="Arial" w:hAnsi="Arial" w:eastAsia="Arial" w:ascii="Arial"/>
          <w:b/>
          <w:color w:val="424142"/>
          <w:spacing w:val="1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3"/>
          <w:w w:val="87"/>
          <w:sz w:val="8"/>
          <w:szCs w:val="8"/>
        </w:rPr>
        <w:t>R</w:t>
      </w:r>
      <w:r>
        <w:rPr>
          <w:rFonts w:cs="Arial" w:hAnsi="Arial" w:eastAsia="Arial" w:ascii="Arial"/>
          <w:b/>
          <w:color w:val="545254"/>
          <w:spacing w:val="3"/>
          <w:w w:val="111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0"/>
          <w:w w:val="97"/>
          <w:sz w:val="8"/>
          <w:szCs w:val="8"/>
        </w:rPr>
        <w:t>SOL</w:t>
      </w:r>
      <w:r>
        <w:rPr>
          <w:rFonts w:cs="Arial" w:hAnsi="Arial" w:eastAsia="Arial" w:ascii="Arial"/>
          <w:b/>
          <w:color w:val="545254"/>
          <w:spacing w:val="-1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94"/>
          <w:sz w:val="8"/>
          <w:szCs w:val="8"/>
        </w:rPr>
        <w:t>UCJO</w:t>
      </w:r>
      <w:r>
        <w:rPr>
          <w:rFonts w:cs="Arial" w:hAnsi="Arial" w:eastAsia="Arial" w:ascii="Arial"/>
          <w:b/>
          <w:color w:val="545254"/>
          <w:spacing w:val="-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U</w:t>
      </w:r>
      <w:r>
        <w:rPr>
          <w:rFonts w:cs="Arial" w:hAnsi="Arial" w:eastAsia="Arial" w:ascii="Arial"/>
          <w:b/>
          <w:color w:val="545254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2"/>
          <w:w w:val="102"/>
          <w:sz w:val="8"/>
          <w:szCs w:val="8"/>
        </w:rPr>
        <w:t>f</w:t>
      </w:r>
      <w:r>
        <w:rPr>
          <w:rFonts w:cs="Arial" w:hAnsi="Arial" w:eastAsia="Arial" w:ascii="Arial"/>
          <w:b/>
          <w:color w:val="424142"/>
          <w:spacing w:val="4"/>
          <w:w w:val="149"/>
          <w:sz w:val="8"/>
          <w:szCs w:val="8"/>
        </w:rPr>
        <w:t>b</w:t>
      </w:r>
      <w:r>
        <w:rPr>
          <w:rFonts w:cs="Arial" w:hAnsi="Arial" w:eastAsia="Arial" w:ascii="Arial"/>
          <w:b/>
          <w:color w:val="9E9EA0"/>
          <w:spacing w:val="0"/>
          <w:w w:val="103"/>
          <w:sz w:val="8"/>
          <w:szCs w:val="8"/>
        </w:rPr>
        <w:t>.</w:t>
      </w:r>
      <w:r>
        <w:rPr>
          <w:rFonts w:cs="Arial" w:hAnsi="Arial" w:eastAsia="Arial" w:ascii="Arial"/>
          <w:b/>
          <w:color w:val="9E9EA0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26"/>
          <w:sz w:val="10"/>
          <w:szCs w:val="10"/>
        </w:rPr>
        <w:t>n,</w:t>
      </w:r>
      <w:r>
        <w:rPr>
          <w:rFonts w:cs="Times New Roman" w:hAnsi="Times New Roman" w:eastAsia="Times New Roman" w:ascii="Times New Roman"/>
          <w:b/>
          <w:color w:val="424142"/>
          <w:spacing w:val="-8"/>
          <w:w w:val="12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2F2F2F"/>
          <w:spacing w:val="0"/>
          <w:w w:val="10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i/>
          <w:color w:val="2F2F2F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545254"/>
          <w:spacing w:val="-5"/>
          <w:w w:val="9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i/>
          <w:color w:val="545254"/>
          <w:spacing w:val="-11"/>
          <w:w w:val="155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i/>
          <w:color w:val="424142"/>
          <w:spacing w:val="0"/>
          <w:w w:val="8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i/>
          <w:color w:val="424142"/>
          <w:spacing w:val="4"/>
          <w:w w:val="100"/>
          <w:sz w:val="10"/>
          <w:szCs w:val="10"/>
        </w:rPr>
        <w:t> </w:t>
      </w:r>
      <w:r>
        <w:rPr>
          <w:rFonts w:cs="Arial" w:hAnsi="Arial" w:eastAsia="Arial" w:ascii="Arial"/>
          <w:b/>
          <w:color w:val="424142"/>
          <w:spacing w:val="3"/>
          <w:w w:val="94"/>
          <w:sz w:val="8"/>
          <w:szCs w:val="8"/>
        </w:rPr>
        <w:t>C</w:t>
      </w:r>
      <w:r>
        <w:rPr>
          <w:rFonts w:cs="Arial" w:hAnsi="Arial" w:eastAsia="Arial" w:ascii="Arial"/>
          <w:b/>
          <w:color w:val="424142"/>
          <w:spacing w:val="0"/>
          <w:w w:val="74"/>
          <w:sz w:val="8"/>
          <w:szCs w:val="8"/>
        </w:rPr>
        <w:t>L.</w:t>
      </w:r>
      <w:r>
        <w:rPr>
          <w:rFonts w:cs="Arial" w:hAnsi="Arial" w:eastAsia="Arial" w:ascii="Arial"/>
          <w:b/>
          <w:color w:val="424142"/>
          <w:spacing w:val="6"/>
          <w:w w:val="74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3"/>
          <w:w w:val="111"/>
          <w:sz w:val="8"/>
          <w:szCs w:val="8"/>
        </w:rPr>
        <w:t>S</w:t>
      </w:r>
      <w:r>
        <w:rPr>
          <w:rFonts w:cs="Arial" w:hAnsi="Arial" w:eastAsia="Arial" w:ascii="Arial"/>
          <w:b/>
          <w:color w:val="8A8A8C"/>
          <w:spacing w:val="0"/>
          <w:w w:val="78"/>
          <w:sz w:val="8"/>
          <w:szCs w:val="8"/>
        </w:rPr>
        <w:t>~</w:t>
      </w:r>
      <w:r>
        <w:rPr>
          <w:rFonts w:cs="Arial" w:hAnsi="Arial" w:eastAsia="Arial" w:ascii="Arial"/>
          <w:b/>
          <w:color w:val="8A8A8C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8A8A8C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2"/>
          <w:sz w:val="8"/>
          <w:szCs w:val="8"/>
        </w:rPr>
        <w:t>J.</w:t>
      </w:r>
      <w:r>
        <w:rPr>
          <w:rFonts w:cs="Arial" w:hAnsi="Arial" w:eastAsia="Arial" w:ascii="Arial"/>
          <w:b/>
          <w:color w:val="545254"/>
          <w:spacing w:val="5"/>
          <w:w w:val="102"/>
          <w:sz w:val="8"/>
          <w:szCs w:val="8"/>
        </w:rPr>
        <w:t>,</w:t>
      </w:r>
      <w:r>
        <w:rPr>
          <w:rFonts w:cs="Arial" w:hAnsi="Arial" w:eastAsia="Arial" w:ascii="Arial"/>
          <w:b/>
          <w:color w:val="2F2F2F"/>
          <w:spacing w:val="0"/>
          <w:w w:val="102"/>
          <w:sz w:val="8"/>
          <w:szCs w:val="8"/>
        </w:rPr>
        <w:t>5</w:t>
      </w:r>
      <w:r>
        <w:rPr>
          <w:rFonts w:cs="Arial" w:hAnsi="Arial" w:eastAsia="Arial" w:ascii="Arial"/>
          <w:b/>
          <w:color w:val="2F2F2F"/>
          <w:spacing w:val="4"/>
          <w:w w:val="102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5"/>
          <w:w w:val="150"/>
          <w:sz w:val="8"/>
          <w:szCs w:val="8"/>
        </w:rPr>
        <w:t>U</w:t>
      </w:r>
      <w:r>
        <w:rPr>
          <w:rFonts w:cs="Arial" w:hAnsi="Arial" w:eastAsia="Arial" w:ascii="Arial"/>
          <w:b/>
          <w:color w:val="8A8A8C"/>
          <w:spacing w:val="2"/>
          <w:w w:val="102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0"/>
          <w:w w:val="89"/>
          <w:sz w:val="8"/>
          <w:szCs w:val="8"/>
        </w:rPr>
        <w:t>8</w:t>
      </w:r>
      <w:r>
        <w:rPr>
          <w:rFonts w:cs="Arial" w:hAnsi="Arial" w:eastAsia="Arial" w:ascii="Arial"/>
          <w:b/>
          <w:color w:val="545254"/>
          <w:spacing w:val="4"/>
          <w:w w:val="89"/>
          <w:sz w:val="8"/>
          <w:szCs w:val="8"/>
        </w:rPr>
        <w:t>-</w:t>
      </w:r>
      <w:r>
        <w:rPr>
          <w:rFonts w:cs="Arial" w:hAnsi="Arial" w:eastAsia="Arial" w:ascii="Arial"/>
          <w:b/>
          <w:color w:val="2F2F2F"/>
          <w:spacing w:val="2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777777"/>
          <w:spacing w:val="2"/>
          <w:w w:val="120"/>
          <w:sz w:val="8"/>
          <w:szCs w:val="8"/>
        </w:rPr>
        <w:t>-</w:t>
      </w:r>
      <w:r>
        <w:rPr>
          <w:rFonts w:cs="Arial" w:hAnsi="Arial" w:eastAsia="Arial" w:ascii="Arial"/>
          <w:b/>
          <w:color w:val="424142"/>
          <w:spacing w:val="0"/>
          <w:w w:val="96"/>
          <w:sz w:val="8"/>
          <w:szCs w:val="8"/>
        </w:rPr>
        <w:t>4</w:t>
      </w:r>
      <w:r>
        <w:rPr>
          <w:rFonts w:cs="Arial" w:hAnsi="Arial" w:eastAsia="Arial" w:ascii="Arial"/>
          <w:b/>
          <w:color w:val="424142"/>
          <w:spacing w:val="4"/>
          <w:w w:val="96"/>
          <w:sz w:val="8"/>
          <w:szCs w:val="8"/>
        </w:rPr>
        <w:t>-</w:t>
      </w:r>
      <w:r>
        <w:rPr>
          <w:rFonts w:cs="Arial" w:hAnsi="Arial" w:eastAsia="Arial" w:ascii="Arial"/>
          <w:b/>
          <w:color w:val="424142"/>
          <w:spacing w:val="3"/>
          <w:w w:val="103"/>
          <w:sz w:val="8"/>
          <w:szCs w:val="8"/>
        </w:rPr>
        <w:t>?</w:t>
      </w:r>
      <w:r>
        <w:rPr>
          <w:rFonts w:cs="Arial" w:hAnsi="Arial" w:eastAsia="Arial" w:ascii="Arial"/>
          <w:b/>
          <w:color w:val="424142"/>
          <w:spacing w:val="0"/>
          <w:w w:val="82"/>
          <w:sz w:val="8"/>
          <w:szCs w:val="8"/>
        </w:rPr>
        <w:t>7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DE</w:t>
      </w:r>
      <w:r>
        <w:rPr>
          <w:rFonts w:cs="Arial" w:hAnsi="Arial" w:eastAsia="Arial" w:ascii="Arial"/>
          <w:b/>
          <w:color w:val="424142"/>
          <w:spacing w:val="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2"/>
          <w:w w:val="84"/>
          <w:sz w:val="8"/>
          <w:szCs w:val="8"/>
        </w:rPr>
        <w:t>F</w:t>
      </w:r>
      <w:r>
        <w:rPr>
          <w:rFonts w:cs="Arial" w:hAnsi="Arial" w:eastAsia="Arial" w:ascii="Arial"/>
          <w:b/>
          <w:color w:val="424142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b/>
          <w:color w:val="424142"/>
          <w:spacing w:val="0"/>
          <w:w w:val="98"/>
          <w:sz w:val="8"/>
          <w:szCs w:val="8"/>
        </w:rPr>
        <w:t>C</w:t>
      </w:r>
      <w:r>
        <w:rPr>
          <w:rFonts w:cs="Arial" w:hAnsi="Arial" w:eastAsia="Arial" w:ascii="Arial"/>
          <w:b/>
          <w:color w:val="424142"/>
          <w:spacing w:val="7"/>
          <w:w w:val="98"/>
          <w:sz w:val="8"/>
          <w:szCs w:val="8"/>
        </w:rPr>
        <w:t>H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A</w:t>
      </w:r>
      <w:r>
        <w:rPr>
          <w:rFonts w:cs="Arial" w:hAnsi="Arial" w:eastAsia="Arial" w:ascii="Arial"/>
          <w:b/>
          <w:color w:val="424142"/>
          <w:spacing w:val="4"/>
          <w:w w:val="154"/>
          <w:sz w:val="8"/>
          <w:szCs w:val="8"/>
        </w:rPr>
        <w:t>0</w:t>
      </w:r>
      <w:r>
        <w:rPr>
          <w:rFonts w:cs="Arial" w:hAnsi="Arial" w:eastAsia="Arial" w:ascii="Arial"/>
          <w:b/>
          <w:color w:val="2F2F2F"/>
          <w:spacing w:val="2"/>
          <w:w w:val="144"/>
          <w:sz w:val="8"/>
          <w:szCs w:val="8"/>
        </w:rPr>
        <w:t>I</w:t>
      </w:r>
      <w:r>
        <w:rPr>
          <w:rFonts w:cs="Arial" w:hAnsi="Arial" w:eastAsia="Arial" w:ascii="Arial"/>
          <w:b/>
          <w:color w:val="424142"/>
          <w:spacing w:val="0"/>
          <w:w w:val="130"/>
          <w:sz w:val="8"/>
          <w:szCs w:val="8"/>
        </w:rPr>
        <w:t>.</w:t>
      </w:r>
      <w:r>
        <w:rPr>
          <w:rFonts w:cs="Arial" w:hAnsi="Arial" w:eastAsia="Arial" w:ascii="Arial"/>
          <w:b/>
          <w:color w:val="424142"/>
          <w:spacing w:val="5"/>
          <w:w w:val="130"/>
          <w:sz w:val="8"/>
          <w:szCs w:val="8"/>
        </w:rPr>
        <w:t>0</w:t>
      </w:r>
      <w:r>
        <w:rPr>
          <w:rFonts w:cs="Arial" w:hAnsi="Arial" w:eastAsia="Arial" w:ascii="Arial"/>
          <w:b/>
          <w:color w:val="545254"/>
          <w:spacing w:val="0"/>
          <w:w w:val="96"/>
          <w:sz w:val="8"/>
          <w:szCs w:val="8"/>
        </w:rPr>
        <w:t>«</w:t>
      </w:r>
      <w:r>
        <w:rPr>
          <w:rFonts w:cs="Arial" w:hAnsi="Arial" w:eastAsia="Arial" w:ascii="Arial"/>
          <w:b/>
          <w:color w:val="545254"/>
          <w:spacing w:val="4"/>
          <w:w w:val="96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2"/>
          <w:w w:val="82"/>
          <w:sz w:val="8"/>
          <w:szCs w:val="8"/>
        </w:rPr>
        <w:t>1</w:t>
      </w:r>
      <w:r>
        <w:rPr>
          <w:rFonts w:cs="Arial" w:hAnsi="Arial" w:eastAsia="Arial" w:ascii="Arial"/>
          <w:b/>
          <w:color w:val="545254"/>
          <w:spacing w:val="0"/>
          <w:w w:val="107"/>
          <w:sz w:val="8"/>
          <w:szCs w:val="8"/>
        </w:rPr>
        <w:t>9</w:t>
      </w:r>
      <w:r>
        <w:rPr>
          <w:rFonts w:cs="Arial" w:hAnsi="Arial" w:eastAsia="Arial" w:ascii="Arial"/>
          <w:b/>
          <w:color w:val="545254"/>
          <w:spacing w:val="6"/>
          <w:w w:val="107"/>
          <w:sz w:val="8"/>
          <w:szCs w:val="8"/>
        </w:rPr>
        <w:t>?</w:t>
      </w:r>
      <w:r>
        <w:rPr>
          <w:rFonts w:cs="Arial" w:hAnsi="Arial" w:eastAsia="Arial" w:ascii="Arial"/>
          <w:b/>
          <w:color w:val="545254"/>
          <w:spacing w:val="2"/>
          <w:w w:val="92"/>
          <w:sz w:val="8"/>
          <w:szCs w:val="8"/>
        </w:rPr>
        <w:t>7</w:t>
      </w:r>
      <w:r>
        <w:rPr>
          <w:rFonts w:cs="Arial" w:hAnsi="Arial" w:eastAsia="Arial" w:ascii="Arial"/>
          <w:b/>
          <w:color w:val="8A8A8C"/>
          <w:spacing w:val="0"/>
          <w:w w:val="82"/>
          <w:sz w:val="8"/>
          <w:szCs w:val="8"/>
        </w:rPr>
        <w:t>,</w:t>
      </w:r>
      <w:r>
        <w:rPr>
          <w:rFonts w:cs="Arial" w:hAnsi="Arial" w:eastAsia="Arial" w:ascii="Arial"/>
          <w:b/>
          <w:color w:val="8A8A8C"/>
          <w:spacing w:val="0"/>
          <w:w w:val="100"/>
          <w:sz w:val="8"/>
          <w:szCs w:val="8"/>
        </w:rPr>
        <w:t>   </w:t>
      </w:r>
      <w:r>
        <w:rPr>
          <w:rFonts w:cs="Arial" w:hAnsi="Arial" w:eastAsia="Arial" w:ascii="Arial"/>
          <w:b/>
          <w:color w:val="8A8A8C"/>
          <w:spacing w:val="-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646467"/>
          <w:spacing w:val="1"/>
          <w:w w:val="41"/>
          <w:sz w:val="8"/>
          <w:szCs w:val="8"/>
        </w:rPr>
        <w:t>1</w:t>
      </w:r>
      <w:r>
        <w:rPr>
          <w:rFonts w:cs="Arial" w:hAnsi="Arial" w:eastAsia="Arial" w:ascii="Arial"/>
          <w:b/>
          <w:color w:val="545254"/>
          <w:spacing w:val="4"/>
          <w:w w:val="137"/>
          <w:sz w:val="8"/>
          <w:szCs w:val="8"/>
        </w:rPr>
        <w:t>V</w:t>
      </w:r>
      <w:r>
        <w:rPr>
          <w:rFonts w:cs="Arial" w:hAnsi="Arial" w:eastAsia="Arial" w:ascii="Arial"/>
          <w:b/>
          <w:color w:val="777777"/>
          <w:spacing w:val="3"/>
          <w:w w:val="102"/>
          <w:sz w:val="8"/>
          <w:szCs w:val="8"/>
        </w:rPr>
        <w:t>P</w:t>
      </w:r>
      <w:r>
        <w:rPr>
          <w:rFonts w:cs="Arial" w:hAnsi="Arial" w:eastAsia="Arial" w:ascii="Arial"/>
          <w:b/>
          <w:color w:val="545254"/>
          <w:spacing w:val="3"/>
          <w:w w:val="94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0"/>
          <w:w w:val="102"/>
          <w:sz w:val="8"/>
          <w:szCs w:val="8"/>
        </w:rPr>
        <w:t>SO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0"/>
          <w:w w:val="75"/>
          <w:sz w:val="8"/>
          <w:szCs w:val="8"/>
        </w:rPr>
        <w:t>EJ</w:t>
      </w:r>
      <w:r>
        <w:rPr>
          <w:rFonts w:cs="Arial" w:hAnsi="Arial" w:eastAsia="Arial" w:ascii="Arial"/>
          <w:b/>
          <w:color w:val="424142"/>
          <w:spacing w:val="-1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58"/>
          <w:sz w:val="8"/>
          <w:szCs w:val="8"/>
        </w:rPr>
        <w:t>J</w:t>
      </w:r>
      <w:r>
        <w:rPr>
          <w:rFonts w:cs="Arial" w:hAnsi="Arial" w:eastAsia="Arial" w:ascii="Arial"/>
          <w:b/>
          <w:color w:val="545254"/>
          <w:spacing w:val="0"/>
          <w:w w:val="58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6"/>
          <w:w w:val="58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3"/>
          <w:sz w:val="8"/>
          <w:szCs w:val="8"/>
        </w:rPr>
        <w:t>l\.</w:t>
      </w:r>
      <w:r>
        <w:rPr>
          <w:rFonts w:cs="Arial" w:hAnsi="Arial" w:eastAsia="Arial" w:ascii="Arial"/>
          <w:b/>
          <w:color w:val="545254"/>
          <w:spacing w:val="5"/>
          <w:w w:val="103"/>
          <w:sz w:val="8"/>
          <w:szCs w:val="8"/>
        </w:rPr>
        <w:t>l</w:t>
      </w:r>
      <w:r>
        <w:rPr>
          <w:rFonts w:cs="Arial" w:hAnsi="Arial" w:eastAsia="Arial" w:ascii="Arial"/>
          <w:b/>
          <w:color w:val="424142"/>
          <w:spacing w:val="6"/>
          <w:w w:val="235"/>
          <w:sz w:val="8"/>
          <w:szCs w:val="8"/>
        </w:rPr>
        <w:t>~</w:t>
      </w:r>
      <w:r>
        <w:rPr>
          <w:rFonts w:cs="Arial" w:hAnsi="Arial" w:eastAsia="Arial" w:ascii="Arial"/>
          <w:b/>
          <w:color w:val="424142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b/>
          <w:color w:val="424142"/>
          <w:spacing w:val="0"/>
          <w:w w:val="94"/>
          <w:sz w:val="8"/>
          <w:szCs w:val="8"/>
        </w:rPr>
        <w:t>U</w:t>
      </w:r>
      <w:r>
        <w:rPr>
          <w:rFonts w:cs="Arial" w:hAnsi="Arial" w:eastAsia="Arial" w:ascii="Arial"/>
          <w:b/>
          <w:color w:val="424142"/>
          <w:spacing w:val="5"/>
          <w:w w:val="94"/>
          <w:sz w:val="8"/>
          <w:szCs w:val="8"/>
        </w:rPr>
        <w:t>T</w:t>
      </w:r>
      <w:r>
        <w:rPr>
          <w:rFonts w:cs="Arial" w:hAnsi="Arial" w:eastAsia="Arial" w:ascii="Arial"/>
          <w:b/>
          <w:color w:val="424142"/>
          <w:spacing w:val="4"/>
          <w:w w:val="110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4"/>
          <w:w w:val="125"/>
          <w:sz w:val="8"/>
          <w:szCs w:val="8"/>
        </w:rPr>
        <w:t>G</w:t>
      </w:r>
      <w:r>
        <w:rPr>
          <w:rFonts w:cs="Arial" w:hAnsi="Arial" w:eastAsia="Arial" w:ascii="Arial"/>
          <w:b/>
          <w:color w:val="545254"/>
          <w:spacing w:val="0"/>
          <w:w w:val="93"/>
          <w:sz w:val="8"/>
          <w:szCs w:val="8"/>
        </w:rPr>
        <w:t>"l</w:t>
      </w:r>
      <w:r>
        <w:rPr>
          <w:rFonts w:cs="Arial" w:hAnsi="Arial" w:eastAsia="Arial" w:ascii="Arial"/>
          <w:b/>
          <w:color w:val="545254"/>
          <w:spacing w:val="6"/>
          <w:w w:val="93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3"/>
          <w:w w:val="188"/>
          <w:sz w:val="8"/>
          <w:szCs w:val="8"/>
        </w:rPr>
        <w:t>f</w:t>
      </w:r>
      <w:r>
        <w:rPr>
          <w:rFonts w:cs="Arial" w:hAnsi="Arial" w:eastAsia="Arial" w:ascii="Arial"/>
          <w:b/>
          <w:color w:val="545254"/>
          <w:spacing w:val="0"/>
          <w:w w:val="99"/>
          <w:sz w:val="8"/>
          <w:szCs w:val="8"/>
        </w:rPr>
        <w:t>lC&amp;</w:t>
      </w:r>
      <w:r>
        <w:rPr>
          <w:rFonts w:cs="Arial" w:hAnsi="Arial" w:eastAsia="Arial" w:ascii="Arial"/>
          <w:b/>
          <w:color w:val="545254"/>
          <w:spacing w:val="-1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S</w:t>
      </w:r>
      <w:r>
        <w:rPr>
          <w:rFonts w:cs="Arial" w:hAnsi="Arial" w:eastAsia="Arial" w:ascii="Arial"/>
          <w:b/>
          <w:color w:val="424142"/>
          <w:spacing w:val="1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1"/>
          <w:w w:val="51"/>
          <w:sz w:val="8"/>
          <w:szCs w:val="8"/>
        </w:rPr>
        <w:t>J</w:t>
      </w:r>
      <w:r>
        <w:rPr>
          <w:rFonts w:cs="Arial" w:hAnsi="Arial" w:eastAsia="Arial" w:ascii="Arial"/>
          <w:b/>
          <w:color w:val="545254"/>
          <w:spacing w:val="0"/>
          <w:w w:val="123"/>
          <w:sz w:val="8"/>
          <w:szCs w:val="8"/>
        </w:rPr>
        <w:t>I</w:t>
      </w:r>
      <w:r>
        <w:rPr>
          <w:rFonts w:cs="Arial" w:hAnsi="Arial" w:eastAsia="Arial" w:ascii="Arial"/>
          <w:b/>
          <w:color w:val="545254"/>
          <w:spacing w:val="3"/>
          <w:w w:val="123"/>
          <w:sz w:val="8"/>
          <w:szCs w:val="8"/>
        </w:rPr>
        <w:t>I</w:t>
      </w:r>
      <w:r>
        <w:rPr>
          <w:rFonts w:cs="Arial" w:hAnsi="Arial" w:eastAsia="Arial" w:ascii="Arial"/>
          <w:b/>
          <w:color w:val="545254"/>
          <w:spacing w:val="-7"/>
          <w:w w:val="103"/>
          <w:sz w:val="8"/>
          <w:szCs w:val="8"/>
        </w:rPr>
        <w:t>T</w:t>
      </w:r>
      <w:r>
        <w:rPr>
          <w:rFonts w:cs="Arial" w:hAnsi="Arial" w:eastAsia="Arial" w:ascii="Arial"/>
          <w:b/>
          <w:color w:val="9E9EA0"/>
          <w:spacing w:val="0"/>
          <w:w w:val="68"/>
          <w:sz w:val="8"/>
          <w:szCs w:val="8"/>
        </w:rPr>
        <w:t>;</w:t>
      </w:r>
      <w:r>
        <w:rPr>
          <w:rFonts w:cs="Arial" w:hAnsi="Arial" w:eastAsia="Arial" w:ascii="Arial"/>
          <w:b/>
          <w:color w:val="9E9EA0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4"/>
          <w:w w:val="100"/>
          <w:sz w:val="8"/>
          <w:szCs w:val="8"/>
        </w:rPr>
        <w:t>J</w:t>
      </w:r>
      <w:r>
        <w:rPr>
          <w:rFonts w:cs="Arial" w:hAnsi="Arial" w:eastAsia="Arial" w:ascii="Arial"/>
          <w:b/>
          <w:color w:val="545254"/>
          <w:spacing w:val="0"/>
          <w:w w:val="114"/>
          <w:sz w:val="8"/>
          <w:szCs w:val="8"/>
        </w:rPr>
        <w:t>l.</w:t>
      </w:r>
      <w:r>
        <w:rPr>
          <w:rFonts w:cs="Arial" w:hAnsi="Arial" w:eastAsia="Arial" w:ascii="Arial"/>
          <w:b/>
          <w:color w:val="545254"/>
          <w:spacing w:val="-23"/>
          <w:w w:val="114"/>
          <w:sz w:val="8"/>
          <w:szCs w:val="8"/>
        </w:rPr>
        <w:t>.</w:t>
      </w:r>
      <w:r>
        <w:rPr>
          <w:rFonts w:cs="Arial" w:hAnsi="Arial" w:eastAsia="Arial" w:ascii="Arial"/>
          <w:b/>
          <w:color w:val="545254"/>
          <w:spacing w:val="0"/>
          <w:w w:val="127"/>
          <w:sz w:val="8"/>
          <w:szCs w:val="8"/>
        </w:rPr>
        <w:t>\</w:t>
      </w:r>
      <w:r>
        <w:rPr>
          <w:rFonts w:cs="Arial" w:hAnsi="Arial" w:eastAsia="Arial" w:ascii="Arial"/>
          <w:b/>
          <w:color w:val="545254"/>
          <w:spacing w:val="7"/>
          <w:w w:val="127"/>
          <w:sz w:val="8"/>
          <w:szCs w:val="8"/>
        </w:rPr>
        <w:t>6</w:t>
      </w:r>
      <w:r>
        <w:rPr>
          <w:rFonts w:cs="Arial" w:hAnsi="Arial" w:eastAsia="Arial" w:ascii="Arial"/>
          <w:b/>
          <w:color w:val="545254"/>
          <w:spacing w:val="3"/>
          <w:w w:val="80"/>
          <w:sz w:val="8"/>
          <w:szCs w:val="8"/>
        </w:rPr>
        <w:t>7</w:t>
      </w:r>
      <w:r>
        <w:rPr>
          <w:rFonts w:cs="Arial" w:hAnsi="Arial" w:eastAsia="Arial" w:ascii="Arial"/>
          <w:b/>
          <w:color w:val="545254"/>
          <w:spacing w:val="0"/>
          <w:w w:val="104"/>
          <w:sz w:val="8"/>
          <w:szCs w:val="8"/>
        </w:rPr>
        <w:t>6-6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b/>
          <w:color w:val="545254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0"/>
          <w:w w:val="107"/>
          <w:sz w:val="8"/>
          <w:szCs w:val="8"/>
        </w:rPr>
        <w:t>l</w:t>
      </w:r>
      <w:r>
        <w:rPr>
          <w:rFonts w:cs="Arial" w:hAnsi="Arial" w:eastAsia="Arial" w:ascii="Arial"/>
          <w:b/>
          <w:color w:val="424142"/>
          <w:spacing w:val="5"/>
          <w:w w:val="107"/>
          <w:sz w:val="8"/>
          <w:szCs w:val="8"/>
        </w:rPr>
        <w:t>E</w:t>
      </w:r>
      <w:r>
        <w:rPr>
          <w:rFonts w:cs="Arial" w:hAnsi="Arial" w:eastAsia="Arial" w:ascii="Arial"/>
          <w:b/>
          <w:color w:val="777777"/>
          <w:spacing w:val="0"/>
          <w:w w:val="107"/>
          <w:sz w:val="8"/>
          <w:szCs w:val="8"/>
        </w:rPr>
        <w:t>L.:</w:t>
      </w:r>
      <w:r>
        <w:rPr>
          <w:rFonts w:cs="Arial" w:hAnsi="Arial" w:eastAsia="Arial" w:ascii="Arial"/>
          <w:b/>
          <w:color w:val="777777"/>
          <w:spacing w:val="0"/>
          <w:w w:val="107"/>
          <w:sz w:val="8"/>
          <w:szCs w:val="8"/>
        </w:rPr>
        <w:t> </w:t>
      </w:r>
      <w:r>
        <w:rPr>
          <w:rFonts w:cs="Arial" w:hAnsi="Arial" w:eastAsia="Arial" w:ascii="Arial"/>
          <w:b/>
          <w:color w:val="777777"/>
          <w:spacing w:val="12"/>
          <w:w w:val="107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b/>
          <w:color w:val="545254"/>
          <w:spacing w:val="0"/>
          <w:w w:val="136"/>
          <w:sz w:val="8"/>
          <w:szCs w:val="8"/>
        </w:rPr>
        <w:t>'</w:t>
      </w:r>
      <w:r>
        <w:rPr>
          <w:rFonts w:cs="Arial" w:hAnsi="Arial" w:eastAsia="Arial" w:ascii="Arial"/>
          <w:b/>
          <w:color w:val="545254"/>
          <w:spacing w:val="5"/>
          <w:w w:val="136"/>
          <w:sz w:val="8"/>
          <w:szCs w:val="8"/>
        </w:rPr>
        <w:t>5</w:t>
      </w:r>
      <w:r>
        <w:rPr>
          <w:rFonts w:cs="Arial" w:hAnsi="Arial" w:eastAsia="Arial" w:ascii="Arial"/>
          <w:b/>
          <w:color w:val="424142"/>
          <w:spacing w:val="0"/>
          <w:w w:val="61"/>
          <w:sz w:val="8"/>
          <w:szCs w:val="8"/>
        </w:rPr>
        <w:t>al</w:t>
      </w:r>
      <w:r>
        <w:rPr>
          <w:rFonts w:cs="Arial" w:hAnsi="Arial" w:eastAsia="Arial" w:ascii="Arial"/>
          <w:b/>
          <w:color w:val="424142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24142"/>
          <w:spacing w:val="2"/>
          <w:w w:val="92"/>
          <w:sz w:val="8"/>
          <w:szCs w:val="8"/>
        </w:rPr>
        <w:t>7</w:t>
      </w:r>
      <w:r>
        <w:rPr>
          <w:rFonts w:cs="Arial" w:hAnsi="Arial" w:eastAsia="Arial" w:ascii="Arial"/>
          <w:b/>
          <w:color w:val="646467"/>
          <w:spacing w:val="0"/>
          <w:w w:val="107"/>
          <w:sz w:val="8"/>
          <w:szCs w:val="8"/>
        </w:rPr>
        <w:t>9</w:t>
      </w:r>
      <w:r>
        <w:rPr>
          <w:rFonts w:cs="Arial" w:hAnsi="Arial" w:eastAsia="Arial" w:ascii="Arial"/>
          <w:b/>
          <w:color w:val="646467"/>
          <w:spacing w:val="6"/>
          <w:w w:val="107"/>
          <w:sz w:val="8"/>
          <w:szCs w:val="8"/>
        </w:rPr>
        <w:t>5</w:t>
      </w:r>
      <w:r>
        <w:rPr>
          <w:rFonts w:cs="Arial" w:hAnsi="Arial" w:eastAsia="Arial" w:ascii="Arial"/>
          <w:b/>
          <w:color w:val="545254"/>
          <w:spacing w:val="0"/>
          <w:w w:val="92"/>
          <w:sz w:val="8"/>
          <w:szCs w:val="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781" w:right="1368"/>
        <w:sectPr>
          <w:type w:val="continuous"/>
          <w:pgSz w:w="12300" w:h="15900"/>
          <w:pgMar w:top="0" w:bottom="280" w:left="300" w:right="1740"/>
        </w:sectPr>
      </w:pPr>
      <w:r>
        <w:rPr>
          <w:rFonts w:cs="Times New Roman" w:hAnsi="Times New Roman" w:eastAsia="Times New Roman" w:ascii="Times New Roman"/>
          <w:b/>
          <w:color w:val="424142"/>
          <w:spacing w:val="0"/>
          <w:w w:val="100"/>
          <w:sz w:val="8"/>
          <w:szCs w:val="8"/>
        </w:rPr>
        <w:t>.500</w:t>
      </w:r>
      <w:r>
        <w:rPr>
          <w:rFonts w:cs="Times New Roman" w:hAnsi="Times New Roman" w:eastAsia="Times New Roman" w:ascii="Times New Roman"/>
          <w:b/>
          <w:color w:val="424142"/>
          <w:spacing w:val="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92"/>
          <w:sz w:val="10"/>
          <w:szCs w:val="10"/>
        </w:rPr>
        <w:t>lr</w:t>
      </w:r>
      <w:r>
        <w:rPr>
          <w:rFonts w:cs="Times New Roman" w:hAnsi="Times New Roman" w:eastAsia="Times New Roman" w:ascii="Times New Roman"/>
          <w:b/>
          <w:color w:val="424142"/>
          <w:spacing w:val="-3"/>
          <w:w w:val="9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777777"/>
          <w:spacing w:val="-2"/>
          <w:w w:val="124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9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9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79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6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13"/>
          <w:w w:val="8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F2F2F"/>
          <w:spacing w:val="-1"/>
          <w:w w:val="75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777777"/>
          <w:spacing w:val="-1"/>
          <w:w w:val="12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21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7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424142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7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9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142"/>
          <w:spacing w:val="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0"/>
          <w:sz w:val="10"/>
          <w:szCs w:val="10"/>
        </w:rPr>
        <w:t>l.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80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b/>
          <w:color w:val="646467"/>
          <w:spacing w:val="0"/>
          <w:w w:val="8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646467"/>
          <w:spacing w:val="-4"/>
          <w:w w:val="8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0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0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424142"/>
          <w:spacing w:val="8"/>
          <w:w w:val="8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10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8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-1"/>
          <w:w w:val="6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24142"/>
          <w:spacing w:val="-3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45254"/>
          <w:spacing w:val="-9"/>
          <w:w w:val="12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115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10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-7"/>
          <w:w w:val="355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21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2"/>
          <w:sz w:val="10"/>
          <w:szCs w:val="10"/>
        </w:rPr>
        <w:t>-«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7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8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7"/>
          <w:sz w:val="10"/>
          <w:szCs w:val="10"/>
        </w:rPr>
        <w:t>SCC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10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90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0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4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142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7"/>
          <w:w w:val="10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24142"/>
          <w:spacing w:val="3"/>
          <w:w w:val="12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24142"/>
          <w:spacing w:val="3"/>
          <w:w w:val="11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6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254"/>
          <w:spacing w:val="4"/>
          <w:w w:val="16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17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205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9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545254"/>
          <w:spacing w:val="-5"/>
          <w:w w:val="109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24142"/>
          <w:spacing w:val="-3"/>
          <w:w w:val="124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777777"/>
          <w:spacing w:val="-1"/>
          <w:w w:val="9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10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41"/>
          <w:sz w:val="10"/>
          <w:szCs w:val="10"/>
        </w:rPr>
        <w:t>1: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4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24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00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b/>
          <w:color w:val="545254"/>
          <w:spacing w:val="-7"/>
          <w:w w:val="374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83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9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142"/>
          <w:spacing w:val="-3"/>
          <w:w w:val="8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6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777777"/>
          <w:spacing w:val="0"/>
          <w:w w:val="108"/>
          <w:sz w:val="10"/>
          <w:szCs w:val="10"/>
        </w:rPr>
        <w:t>l'</w:t>
      </w:r>
      <w:r>
        <w:rPr>
          <w:rFonts w:cs="Times New Roman" w:hAnsi="Times New Roman" w:eastAsia="Times New Roman" w:ascii="Times New Roman"/>
          <w:b/>
          <w:color w:val="777777"/>
          <w:spacing w:val="-8"/>
          <w:w w:val="108"/>
          <w:sz w:val="10"/>
          <w:szCs w:val="10"/>
        </w:rPr>
        <w:t>/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5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45254"/>
          <w:spacing w:val="1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-1"/>
          <w:w w:val="7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7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24142"/>
          <w:spacing w:val="-1"/>
          <w:w w:val="89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-1"/>
          <w:w w:val="14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777777"/>
          <w:spacing w:val="-1"/>
          <w:w w:val="10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10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5"/>
          <w:sz w:val="10"/>
          <w:szCs w:val="10"/>
        </w:rPr>
        <w:t>22</w:t>
      </w:r>
      <w:r>
        <w:rPr>
          <w:rFonts w:cs="Times New Roman" w:hAnsi="Times New Roman" w:eastAsia="Times New Roman" w:ascii="Times New Roman"/>
          <w:b/>
          <w:color w:val="424142"/>
          <w:spacing w:val="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2"/>
          <w:sz w:val="10"/>
          <w:szCs w:val="10"/>
        </w:rPr>
        <w:t>Q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7"/>
          <w:w w:val="8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150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8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83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467"/>
          <w:spacing w:val="0"/>
          <w:w w:val="11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646467"/>
          <w:spacing w:val="8"/>
          <w:w w:val="11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1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24142"/>
          <w:spacing w:val="6"/>
          <w:w w:val="11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777777"/>
          <w:spacing w:val="2"/>
          <w:w w:val="11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1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777777"/>
          <w:spacing w:val="3"/>
          <w:w w:val="11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11"/>
          <w:sz w:val="8"/>
          <w:szCs w:val="8"/>
        </w:rPr>
        <w:t>22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1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11"/>
          <w:w w:val="11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254"/>
          <w:spacing w:val="3"/>
          <w:w w:val="7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254"/>
          <w:spacing w:val="3"/>
          <w:w w:val="10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46467"/>
          <w:spacing w:val="3"/>
          <w:w w:val="10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14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24142"/>
          <w:spacing w:val="5"/>
          <w:w w:val="14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2"/>
          <w:sz w:val="8"/>
          <w:szCs w:val="8"/>
        </w:rPr>
        <w:t>,t</w:t>
      </w:r>
      <w:r>
        <w:rPr>
          <w:rFonts w:cs="Times New Roman" w:hAnsi="Times New Roman" w:eastAsia="Times New Roman" w:ascii="Times New Roman"/>
          <w:b/>
          <w:color w:val="424142"/>
          <w:spacing w:val="3"/>
          <w:w w:val="8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254"/>
          <w:spacing w:val="3"/>
          <w:w w:val="9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5"/>
          <w:w w:val="9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70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646467"/>
          <w:spacing w:val="0"/>
          <w:w w:val="7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46467"/>
          <w:spacing w:val="4"/>
          <w:w w:val="79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545254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130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9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46467"/>
          <w:spacing w:val="-1"/>
          <w:w w:val="9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110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8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142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103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82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b/>
          <w:color w:val="646467"/>
          <w:spacing w:val="0"/>
          <w:w w:val="6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646467"/>
          <w:spacing w:val="-2"/>
          <w:w w:val="66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9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24142"/>
          <w:spacing w:val="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0"/>
          <w:w w:val="72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424142"/>
          <w:spacing w:val="-2"/>
          <w:w w:val="7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3"/>
          <w:sz w:val="10"/>
          <w:szCs w:val="10"/>
        </w:rPr>
        <w:t>ASGC</w:t>
      </w:r>
      <w:r>
        <w:rPr>
          <w:rFonts w:cs="Times New Roman" w:hAnsi="Times New Roman" w:eastAsia="Times New Roman" w:ascii="Times New Roman"/>
          <w:b/>
          <w:color w:val="545254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142"/>
          <w:spacing w:val="-1"/>
          <w:w w:val="87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7"/>
          <w:sz w:val="10"/>
          <w:szCs w:val="10"/>
        </w:rPr>
        <w:t>OUO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87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545254"/>
          <w:spacing w:val="-2"/>
          <w:w w:val="90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9E9EA0"/>
          <w:spacing w:val="0"/>
          <w:w w:val="10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0" w:lineRule="auto" w:line="300"/>
        <w:ind w:left="2489" w:right="3104"/>
      </w:pP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123"/>
          <w:spacing w:val="1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83638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1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11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83638"/>
          <w:spacing w:val="10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0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83638"/>
          <w:spacing w:val="10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1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11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0"/>
          <w:w w:val="107"/>
          <w:sz w:val="16"/>
          <w:szCs w:val="16"/>
        </w:rPr>
        <w:t>L</w:t>
      </w:r>
      <w:r>
        <w:rPr>
          <w:rFonts w:cs="Arial" w:hAnsi="Arial" w:eastAsia="Arial" w:ascii="Arial"/>
          <w:color w:val="232123"/>
          <w:spacing w:val="29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9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83638"/>
          <w:spacing w:val="1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32123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638"/>
          <w:spacing w:val="9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383638"/>
          <w:spacing w:val="9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8"/>
          <w:w w:val="120"/>
          <w:sz w:val="16"/>
          <w:szCs w:val="16"/>
        </w:rPr>
        <w:t>L</w:t>
      </w:r>
      <w:r>
        <w:rPr>
          <w:rFonts w:cs="Arial" w:hAnsi="Arial" w:eastAsia="Arial" w:ascii="Arial"/>
          <w:color w:val="383638"/>
          <w:spacing w:val="10"/>
          <w:w w:val="108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0"/>
          <w:w w:val="104"/>
          <w:sz w:val="16"/>
          <w:szCs w:val="16"/>
        </w:rPr>
        <w:t>G</w:t>
      </w:r>
      <w:r>
        <w:rPr>
          <w:rFonts w:cs="Arial" w:hAnsi="Arial" w:eastAsia="Arial" w:ascii="Arial"/>
          <w:color w:val="232123"/>
          <w:spacing w:val="1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10"/>
          <w:w w:val="121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8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232123"/>
          <w:spacing w:val="1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32123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9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383638"/>
          <w:spacing w:val="8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8"/>
          <w:w w:val="115"/>
          <w:sz w:val="16"/>
          <w:szCs w:val="16"/>
        </w:rPr>
        <w:t>p</w:t>
      </w:r>
      <w:r>
        <w:rPr>
          <w:rFonts w:cs="Arial" w:hAnsi="Arial" w:eastAsia="Arial" w:ascii="Arial"/>
          <w:color w:val="383638"/>
          <w:spacing w:val="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83638"/>
          <w:spacing w:val="5"/>
          <w:w w:val="134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4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383638"/>
          <w:spacing w:val="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83638"/>
          <w:spacing w:val="13"/>
          <w:w w:val="113"/>
          <w:sz w:val="16"/>
          <w:szCs w:val="16"/>
        </w:rPr>
        <w:t>m</w:t>
      </w:r>
      <w:r>
        <w:rPr>
          <w:rFonts w:cs="Arial" w:hAnsi="Arial" w:eastAsia="Arial" w:ascii="Arial"/>
          <w:color w:val="232123"/>
          <w:spacing w:val="8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8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232123"/>
          <w:spacing w:val="5"/>
          <w:w w:val="151"/>
          <w:sz w:val="16"/>
          <w:szCs w:val="16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9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8"/>
          <w:w w:val="115"/>
          <w:sz w:val="16"/>
          <w:szCs w:val="16"/>
        </w:rPr>
        <w:t>d</w:t>
      </w:r>
      <w:r>
        <w:rPr>
          <w:rFonts w:cs="Arial" w:hAnsi="Arial" w:eastAsia="Arial" w:ascii="Arial"/>
          <w:color w:val="383638"/>
          <w:spacing w:val="12"/>
          <w:w w:val="117"/>
          <w:sz w:val="16"/>
          <w:szCs w:val="16"/>
        </w:rPr>
        <w:t>m</w:t>
      </w:r>
      <w:r>
        <w:rPr>
          <w:rFonts w:cs="Arial" w:hAnsi="Arial" w:eastAsia="Arial" w:ascii="Arial"/>
          <w:color w:val="383638"/>
          <w:spacing w:val="4"/>
          <w:w w:val="138"/>
          <w:sz w:val="16"/>
          <w:szCs w:val="16"/>
        </w:rPr>
        <w:t>i</w:t>
      </w:r>
      <w:r>
        <w:rPr>
          <w:rFonts w:cs="Arial" w:hAnsi="Arial" w:eastAsia="Arial" w:ascii="Arial"/>
          <w:color w:val="383638"/>
          <w:spacing w:val="8"/>
          <w:w w:val="115"/>
          <w:sz w:val="16"/>
          <w:szCs w:val="16"/>
        </w:rPr>
        <w:t>n</w:t>
      </w:r>
      <w:r>
        <w:rPr>
          <w:rFonts w:cs="Arial" w:hAnsi="Arial" w:eastAsia="Arial" w:ascii="Arial"/>
          <w:color w:val="232123"/>
          <w:spacing w:val="4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8"/>
          <w:w w:val="122"/>
          <w:sz w:val="16"/>
          <w:szCs w:val="16"/>
        </w:rPr>
        <w:t>s</w:t>
      </w:r>
      <w:r>
        <w:rPr>
          <w:rFonts w:cs="Arial" w:hAnsi="Arial" w:eastAsia="Arial" w:ascii="Arial"/>
          <w:color w:val="232123"/>
          <w:spacing w:val="5"/>
          <w:w w:val="141"/>
          <w:sz w:val="16"/>
          <w:szCs w:val="16"/>
        </w:rPr>
        <w:t>t</w:t>
      </w:r>
      <w:r>
        <w:rPr>
          <w:rFonts w:cs="Arial" w:hAnsi="Arial" w:eastAsia="Arial" w:ascii="Arial"/>
          <w:color w:val="383638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383638"/>
          <w:spacing w:val="12"/>
          <w:w w:val="113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5"/>
          <w:w w:val="141"/>
          <w:sz w:val="16"/>
          <w:szCs w:val="16"/>
        </w:rPr>
        <w:t>t</w:t>
      </w:r>
      <w:r>
        <w:rPr>
          <w:rFonts w:cs="Arial" w:hAnsi="Arial" w:eastAsia="Arial" w:ascii="Arial"/>
          <w:color w:val="232123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8"/>
          <w:w w:val="122"/>
          <w:sz w:val="16"/>
          <w:szCs w:val="16"/>
        </w:rPr>
        <w:t>v</w:t>
      </w:r>
      <w:r>
        <w:rPr>
          <w:rFonts w:cs="Arial" w:hAnsi="Arial" w:eastAsia="Arial" w:ascii="Arial"/>
          <w:color w:val="232123"/>
          <w:spacing w:val="0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084" w:right="4689"/>
      </w:pPr>
      <w:r>
        <w:rPr>
          <w:rFonts w:cs="Arial" w:hAnsi="Arial" w:eastAsia="Arial" w:ascii="Arial"/>
          <w:color w:val="232123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123"/>
          <w:spacing w:val="1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10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123"/>
          <w:spacing w:val="1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9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9"/>
          <w:w w:val="11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9"/>
          <w:w w:val="10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3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123"/>
          <w:spacing w:val="10"/>
          <w:w w:val="11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0"/>
          <w:w w:val="9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34"/>
        <w:ind w:right="1665"/>
      </w:pPr>
      <w:r>
        <w:rPr>
          <w:rFonts w:cs="Times New Roman" w:hAnsi="Times New Roman" w:eastAsia="Times New Roman" w:ascii="Times New Roman"/>
          <w:color w:val="383638"/>
          <w:spacing w:val="7"/>
          <w:w w:val="105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545254"/>
          <w:spacing w:val="2"/>
          <w:w w:val="102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79797C"/>
          <w:spacing w:val="0"/>
          <w:w w:val="7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79797C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79797C"/>
          <w:spacing w:val="2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83638"/>
          <w:spacing w:val="4"/>
          <w:w w:val="6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83638"/>
          <w:spacing w:val="6"/>
          <w:w w:val="13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83638"/>
          <w:spacing w:val="5"/>
          <w:w w:val="233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545254"/>
          <w:spacing w:val="6"/>
          <w:w w:val="13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83638"/>
          <w:spacing w:val="5"/>
          <w:w w:val="129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45254"/>
          <w:spacing w:val="0"/>
          <w:w w:val="79"/>
          <w:sz w:val="20"/>
          <w:szCs w:val="20"/>
        </w:rPr>
        <w:t>f!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68"/>
        <w:ind w:left="1364" w:right="2125" w:firstLine="39"/>
      </w:pP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232123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383638"/>
          <w:spacing w:val="-6"/>
          <w:w w:val="100"/>
          <w:sz w:val="18"/>
          <w:szCs w:val="18"/>
        </w:rPr>
        <w:t>Ó</w:t>
      </w:r>
      <w:r>
        <w:rPr>
          <w:rFonts w:cs="Arial" w:hAnsi="Arial" w:eastAsia="Arial" w:ascii="Arial"/>
          <w:b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38363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b/>
          <w:color w:val="383638"/>
          <w:spacing w:val="-4"/>
          <w:w w:val="105"/>
          <w:sz w:val="18"/>
          <w:szCs w:val="18"/>
        </w:rPr>
        <w:t>4</w:t>
      </w:r>
      <w:r>
        <w:rPr>
          <w:rFonts w:cs="Arial" w:hAnsi="Arial" w:eastAsia="Arial" w:ascii="Arial"/>
          <w:b/>
          <w:color w:val="232123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b/>
          <w:color w:val="383638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b/>
          <w:color w:val="232123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b/>
          <w:color w:val="232123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b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b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b/>
          <w:color w:val="232123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32123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232123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-4"/>
          <w:w w:val="100"/>
          <w:sz w:val="18"/>
          <w:szCs w:val="18"/>
        </w:rPr>
        <w:t>J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b/>
          <w:color w:val="232123"/>
          <w:spacing w:val="-6"/>
          <w:w w:val="108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-6"/>
          <w:w w:val="112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383638"/>
          <w:spacing w:val="-5"/>
          <w:w w:val="118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b/>
          <w:color w:val="232123"/>
          <w:spacing w:val="-6"/>
          <w:w w:val="108"/>
          <w:sz w:val="18"/>
          <w:szCs w:val="18"/>
        </w:rPr>
        <w:t>A</w:t>
      </w:r>
      <w:r>
        <w:rPr>
          <w:rFonts w:cs="Arial" w:hAnsi="Arial" w:eastAsia="Arial" w:ascii="Arial"/>
          <w:b/>
          <w:color w:val="383638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b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383638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26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5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3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4</w:t>
      </w:r>
      <w:r>
        <w:rPr>
          <w:rFonts w:cs="Arial" w:hAnsi="Arial" w:eastAsia="Arial" w:ascii="Arial"/>
          <w:color w:val="79797C"/>
          <w:spacing w:val="-2"/>
          <w:w w:val="110"/>
          <w:sz w:val="18"/>
          <w:szCs w:val="18"/>
        </w:rPr>
        <w:t>: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6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ª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545254"/>
          <w:spacing w:val="-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54525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4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4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254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5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434"/>
      </w:pPr>
      <w:r>
        <w:rPr>
          <w:rFonts w:cs="Arial" w:hAnsi="Arial" w:eastAsia="Arial" w:ascii="Arial"/>
          <w:color w:val="B5B5BA"/>
          <w:spacing w:val="1"/>
          <w:w w:val="29"/>
          <w:position w:val="1"/>
          <w:sz w:val="24"/>
          <w:szCs w:val="24"/>
        </w:rPr>
        <w:t>-</w:t>
      </w:r>
      <w:r>
        <w:rPr>
          <w:rFonts w:cs="Arial" w:hAnsi="Arial" w:eastAsia="Arial" w:ascii="Arial"/>
          <w:color w:val="79797C"/>
          <w:spacing w:val="3"/>
          <w:w w:val="224"/>
          <w:position w:val="1"/>
          <w:sz w:val="24"/>
          <w:szCs w:val="24"/>
        </w:rPr>
        <w:t>r</w:t>
      </w:r>
      <w:r>
        <w:rPr>
          <w:rFonts w:cs="Arial" w:hAnsi="Arial" w:eastAsia="Arial" w:ascii="Arial"/>
          <w:color w:val="626264"/>
          <w:spacing w:val="0"/>
          <w:w w:val="63"/>
          <w:position w:val="1"/>
          <w:sz w:val="24"/>
          <w:szCs w:val="24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position w:val="1"/>
          <w:sz w:val="24"/>
          <w:szCs w:val="24"/>
        </w:rPr>
        <w:t>          </w:t>
      </w:r>
      <w:r>
        <w:rPr>
          <w:rFonts w:cs="Arial" w:hAnsi="Arial" w:eastAsia="Arial" w:ascii="Arial"/>
          <w:color w:val="626264"/>
          <w:spacing w:val="-24"/>
          <w:w w:val="10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-3"/>
          <w:w w:val="85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5"/>
          <w:position w:val="1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0"/>
          <w:w w:val="83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97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1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2"/>
          <w:w w:val="11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2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1"/>
          <w:w w:val="8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9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545254"/>
          <w:spacing w:val="-4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-4"/>
          <w:w w:val="92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4"/>
          <w:w w:val="11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60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7"/>
        <w:ind w:left="343"/>
      </w:pPr>
      <w:r>
        <w:rPr>
          <w:rFonts w:cs="Arial" w:hAnsi="Arial" w:eastAsia="Arial" w:ascii="Arial"/>
          <w:color w:val="A0A0A3"/>
          <w:spacing w:val="0"/>
          <w:w w:val="201"/>
          <w:sz w:val="18"/>
          <w:szCs w:val="18"/>
        </w:rPr>
        <w:t>(</w:t>
      </w:r>
      <w:r>
        <w:rPr>
          <w:rFonts w:cs="Arial" w:hAnsi="Arial" w:eastAsia="Arial" w:ascii="Arial"/>
          <w:color w:val="A0A0A3"/>
          <w:spacing w:val="0"/>
          <w:w w:val="201"/>
          <w:sz w:val="18"/>
          <w:szCs w:val="18"/>
        </w:rPr>
        <w:t>        </w:t>
      </w:r>
      <w:r>
        <w:rPr>
          <w:rFonts w:cs="Arial" w:hAnsi="Arial" w:eastAsia="Arial" w:ascii="Arial"/>
          <w:color w:val="A0A0A3"/>
          <w:spacing w:val="28"/>
          <w:w w:val="20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3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626264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71"/>
        <w:ind w:left="1390" w:right="2100" w:hanging="950"/>
      </w:pPr>
      <w:r>
        <w:rPr>
          <w:rFonts w:cs="Arial" w:hAnsi="Arial" w:eastAsia="Arial" w:ascii="Arial"/>
          <w:color w:val="89898C"/>
          <w:spacing w:val="-1"/>
          <w:w w:val="50"/>
          <w:sz w:val="18"/>
          <w:szCs w:val="18"/>
        </w:rPr>
        <w:t>:</w:t>
      </w:r>
      <w:r>
        <w:rPr>
          <w:rFonts w:cs="Arial" w:hAnsi="Arial" w:eastAsia="Arial" w:ascii="Arial"/>
          <w:color w:val="B5B5BA"/>
          <w:spacing w:val="0"/>
          <w:w w:val="73"/>
          <w:sz w:val="18"/>
          <w:szCs w:val="18"/>
        </w:rPr>
        <w:t>'</w:t>
      </w:r>
      <w:r>
        <w:rPr>
          <w:rFonts w:cs="Arial" w:hAnsi="Arial" w:eastAsia="Arial" w:ascii="Arial"/>
          <w:color w:val="B5B5BA"/>
          <w:spacing w:val="0"/>
          <w:w w:val="100"/>
          <w:sz w:val="18"/>
          <w:szCs w:val="18"/>
        </w:rPr>
        <w:t>                 </w:t>
      </w:r>
      <w:r>
        <w:rPr>
          <w:rFonts w:cs="Arial" w:hAnsi="Arial" w:eastAsia="Arial" w:ascii="Arial"/>
          <w:color w:val="B5B5BA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5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254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16"/>
          <w:w w:val="5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254"/>
          <w:spacing w:val="0"/>
          <w:w w:val="100"/>
          <w:sz w:val="16"/>
          <w:szCs w:val="16"/>
        </w:rPr>
        <w:t>º</w:t>
      </w:r>
      <w:r>
        <w:rPr>
          <w:rFonts w:cs="Times New Roman" w:hAnsi="Times New Roman" w:eastAsia="Times New Roman" w:ascii="Times New Roman"/>
          <w:color w:val="545254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4525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25"/>
          <w:sz w:val="18"/>
          <w:szCs w:val="18"/>
        </w:rPr>
        <w:t>l</w:t>
      </w:r>
      <w:r>
        <w:rPr>
          <w:rFonts w:cs="Arial" w:hAnsi="Arial" w:eastAsia="Arial" w:ascii="Arial"/>
          <w:color w:val="79797C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79797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9797C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7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626264"/>
          <w:spacing w:val="-3"/>
          <w:w w:val="102"/>
          <w:sz w:val="18"/>
          <w:szCs w:val="18"/>
        </w:rPr>
        <w:t>"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63"/>
          <w:sz w:val="18"/>
          <w:szCs w:val="18"/>
        </w:rPr>
        <w:t>r:i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00"/>
        <w:ind w:left="1361" w:right="2098"/>
        <w:sectPr>
          <w:pgSz w:w="12260" w:h="15860"/>
          <w:pgMar w:top="380" w:bottom="280" w:left="180" w:right="1720"/>
        </w:sectPr>
      </w:pPr>
      <w:r>
        <w:rPr>
          <w:rFonts w:cs="Arial" w:hAnsi="Arial" w:eastAsia="Arial" w:ascii="Arial"/>
          <w:color w:val="383638"/>
          <w:spacing w:val="-3"/>
          <w:w w:val="89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5"/>
          <w:w w:val="11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1"/>
          <w:w w:val="8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70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6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-4"/>
          <w:w w:val="10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4"/>
          <w:w w:val="10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5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8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9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0"/>
        <w:ind w:left="439"/>
      </w:pPr>
      <w:r>
        <w:rPr>
          <w:rFonts w:cs="Arial" w:hAnsi="Arial" w:eastAsia="Arial" w:ascii="Arial"/>
          <w:color w:val="A0A0A3"/>
          <w:spacing w:val="0"/>
          <w:w w:val="29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439"/>
      </w:pPr>
      <w:r>
        <w:rPr>
          <w:rFonts w:cs="Arial" w:hAnsi="Arial" w:eastAsia="Arial" w:ascii="Arial"/>
          <w:color w:val="A0A0A3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439"/>
      </w:pPr>
      <w:r>
        <w:rPr>
          <w:rFonts w:cs="Arial" w:hAnsi="Arial" w:eastAsia="Arial" w:ascii="Arial"/>
          <w:color w:val="89898C"/>
          <w:spacing w:val="0"/>
          <w:w w:val="26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62"/>
          <w:szCs w:val="62"/>
        </w:rPr>
        <w:jc w:val="left"/>
        <w:spacing w:lineRule="exact" w:line="580"/>
        <w:ind w:left="439" w:right="-113"/>
      </w:pPr>
      <w:r>
        <w:rPr>
          <w:rFonts w:cs="Times New Roman" w:hAnsi="Times New Roman" w:eastAsia="Times New Roman" w:ascii="Times New Roman"/>
          <w:color w:val="89898C"/>
          <w:spacing w:val="1"/>
          <w:w w:val="11"/>
          <w:position w:val="1"/>
          <w:sz w:val="62"/>
          <w:szCs w:val="62"/>
        </w:rPr>
        <w:t>!</w:t>
      </w:r>
      <w:r>
        <w:rPr>
          <w:rFonts w:cs="Times New Roman" w:hAnsi="Times New Roman" w:eastAsia="Times New Roman" w:ascii="Times New Roman"/>
          <w:color w:val="89898C"/>
          <w:spacing w:val="0"/>
          <w:w w:val="132"/>
          <w:position w:val="1"/>
          <w:sz w:val="62"/>
          <w:szCs w:val="6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2"/>
          <w:szCs w:val="6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439"/>
      </w:pPr>
      <w:r>
        <w:rPr>
          <w:rFonts w:cs="Times New Roman" w:hAnsi="Times New Roman" w:eastAsia="Times New Roman" w:ascii="Times New Roman"/>
          <w:color w:val="79797C"/>
          <w:w w:val="52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A0A0A3"/>
          <w:w w:val="40"/>
          <w:position w:val="-1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left="439"/>
      </w:pPr>
      <w:r>
        <w:rPr>
          <w:rFonts w:cs="Arial" w:hAnsi="Arial" w:eastAsia="Arial" w:ascii="Arial"/>
          <w:color w:val="A0A0A3"/>
          <w:spacing w:val="0"/>
          <w:w w:val="36"/>
          <w:position w:val="1"/>
          <w:sz w:val="22"/>
          <w:szCs w:val="22"/>
        </w:rPr>
        <w:t>!</w:t>
      </w:r>
      <w:r>
        <w:rPr>
          <w:rFonts w:cs="Arial" w:hAnsi="Arial" w:eastAsia="Arial" w:ascii="Arial"/>
          <w:color w:val="A0A0A3"/>
          <w:spacing w:val="0"/>
          <w:w w:val="36"/>
          <w:position w:val="1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63"/>
        <w:ind w:left="439"/>
      </w:pPr>
      <w:r>
        <w:rPr>
          <w:rFonts w:cs="Arial" w:hAnsi="Arial" w:eastAsia="Arial" w:ascii="Arial"/>
          <w:color w:val="A0A0A3"/>
          <w:spacing w:val="-1"/>
          <w:w w:val="56"/>
          <w:sz w:val="20"/>
          <w:szCs w:val="20"/>
        </w:rPr>
        <w:t>j</w:t>
      </w:r>
      <w:r>
        <w:rPr>
          <w:rFonts w:cs="Arial" w:hAnsi="Arial" w:eastAsia="Arial" w:ascii="Arial"/>
          <w:color w:val="A0A0A3"/>
          <w:spacing w:val="0"/>
          <w:w w:val="45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39"/>
      </w:pPr>
      <w:r>
        <w:rPr>
          <w:rFonts w:cs="Arial" w:hAnsi="Arial" w:eastAsia="Arial" w:ascii="Arial"/>
          <w:color w:val="89898C"/>
          <w:spacing w:val="0"/>
          <w:w w:val="37"/>
          <w:position w:val="-1"/>
          <w:sz w:val="18"/>
          <w:szCs w:val="18"/>
        </w:rPr>
        <w:t>¡I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420"/>
        <w:ind w:left="362"/>
      </w:pPr>
      <w:r>
        <w:rPr>
          <w:rFonts w:cs="Times New Roman" w:hAnsi="Times New Roman" w:eastAsia="Times New Roman" w:ascii="Times New Roman"/>
          <w:color w:val="A0A0A3"/>
          <w:spacing w:val="-14"/>
          <w:w w:val="76"/>
          <w:position w:val="7"/>
          <w:sz w:val="36"/>
          <w:szCs w:val="36"/>
        </w:rPr>
        <w:t>(</w:t>
      </w:r>
      <w:r>
        <w:rPr>
          <w:rFonts w:cs="Arial" w:hAnsi="Arial" w:eastAsia="Arial" w:ascii="Arial"/>
          <w:color w:val="A0A0A3"/>
          <w:spacing w:val="2"/>
          <w:w w:val="49"/>
          <w:position w:val="-4"/>
          <w:sz w:val="20"/>
          <w:szCs w:val="20"/>
        </w:rPr>
        <w:t>,</w:t>
      </w:r>
      <w:r>
        <w:rPr>
          <w:rFonts w:cs="Arial" w:hAnsi="Arial" w:eastAsia="Arial" w:ascii="Arial"/>
          <w:color w:val="B5B5BA"/>
          <w:spacing w:val="0"/>
          <w:w w:val="49"/>
          <w:position w:val="-4"/>
          <w:sz w:val="20"/>
          <w:szCs w:val="20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439"/>
      </w:pPr>
      <w:r>
        <w:rPr>
          <w:rFonts w:cs="Arial" w:hAnsi="Arial" w:eastAsia="Arial" w:ascii="Arial"/>
          <w:color w:val="79797C"/>
          <w:spacing w:val="2"/>
          <w:w w:val="40"/>
          <w:sz w:val="12"/>
          <w:szCs w:val="12"/>
        </w:rPr>
        <w:t>1</w:t>
      </w:r>
      <w:r>
        <w:rPr>
          <w:rFonts w:cs="Arial" w:hAnsi="Arial" w:eastAsia="Arial" w:ascii="Arial"/>
          <w:color w:val="B5B5BA"/>
          <w:spacing w:val="0"/>
          <w:w w:val="40"/>
          <w:sz w:val="12"/>
          <w:szCs w:val="1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left="439"/>
      </w:pPr>
      <w:r>
        <w:rPr>
          <w:rFonts w:cs="Arial" w:hAnsi="Arial" w:eastAsia="Arial" w:ascii="Arial"/>
          <w:color w:val="89898C"/>
          <w:w w:val="39"/>
          <w:sz w:val="22"/>
          <w:szCs w:val="22"/>
        </w:rPr>
        <w:t>,</w:t>
      </w:r>
      <w:r>
        <w:rPr>
          <w:rFonts w:cs="Arial" w:hAnsi="Arial" w:eastAsia="Arial" w:ascii="Arial"/>
          <w:color w:val="A0A0A3"/>
          <w:w w:val="33"/>
          <w:sz w:val="22"/>
          <w:szCs w:val="22"/>
        </w:rPr>
        <w:t>¡</w:t>
      </w:r>
      <w:r>
        <w:rPr>
          <w:rFonts w:cs="Arial" w:hAnsi="Arial" w:eastAsia="Arial" w:ascii="Arial"/>
          <w:color w:val="00000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439"/>
      </w:pPr>
      <w:r>
        <w:rPr>
          <w:rFonts w:cs="Times New Roman" w:hAnsi="Times New Roman" w:eastAsia="Times New Roman" w:ascii="Times New Roman"/>
          <w:color w:val="626264"/>
          <w:spacing w:val="0"/>
          <w:w w:val="4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B5B5BA"/>
          <w:spacing w:val="0"/>
          <w:w w:val="4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ind w:left="439"/>
      </w:pPr>
      <w:r>
        <w:pict>
          <v:shape type="#_x0000_t202" style="position:absolute;margin-left:31.2pt;margin-top:11.1346pt;width:0.73392pt;height:4pt;mso-position-horizontal-relative:page;mso-position-vertical-relative:paragraph;z-index:-168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79797C"/>
                      <w:spacing w:val="0"/>
                      <w:w w:val="33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9797C"/>
          <w:spacing w:val="1"/>
          <w:w w:val="35"/>
          <w:sz w:val="24"/>
          <w:szCs w:val="24"/>
        </w:rPr>
        <w:t>!</w:t>
      </w:r>
      <w:r>
        <w:rPr>
          <w:rFonts w:cs="Arial" w:hAnsi="Arial" w:eastAsia="Arial" w:ascii="Arial"/>
          <w:color w:val="B5B5BA"/>
          <w:spacing w:val="0"/>
          <w:w w:val="35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39"/>
      </w:pPr>
      <w:r>
        <w:rPr>
          <w:rFonts w:cs="Times New Roman" w:hAnsi="Times New Roman" w:eastAsia="Times New Roman" w:ascii="Times New Roman"/>
          <w:color w:val="B5B5BA"/>
          <w:spacing w:val="1"/>
          <w:w w:val="57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B5B5BA"/>
          <w:spacing w:val="0"/>
          <w:w w:val="42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39"/>
      </w:pPr>
      <w:r>
        <w:rPr>
          <w:rFonts w:cs="Times New Roman" w:hAnsi="Times New Roman" w:eastAsia="Times New Roman" w:ascii="Times New Roman"/>
          <w:color w:val="89898C"/>
          <w:spacing w:val="1"/>
          <w:w w:val="60"/>
          <w:position w:val="-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A0A0A3"/>
          <w:spacing w:val="0"/>
          <w:w w:val="26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439"/>
      </w:pPr>
      <w:r>
        <w:rPr>
          <w:rFonts w:cs="Times New Roman" w:hAnsi="Times New Roman" w:eastAsia="Times New Roman" w:ascii="Times New Roman"/>
          <w:color w:val="89898C"/>
          <w:w w:val="4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B5B5BA"/>
          <w:w w:val="6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ind w:left="439"/>
      </w:pPr>
      <w:r>
        <w:rPr>
          <w:rFonts w:cs="Arial" w:hAnsi="Arial" w:eastAsia="Arial" w:ascii="Arial"/>
          <w:color w:val="A0A0A3"/>
          <w:spacing w:val="0"/>
          <w:w w:val="36"/>
          <w:sz w:val="24"/>
          <w:szCs w:val="24"/>
        </w:rPr>
        <w:t>!</w:t>
      </w:r>
      <w:r>
        <w:rPr>
          <w:rFonts w:cs="Arial" w:hAnsi="Arial" w:eastAsia="Arial" w:ascii="Arial"/>
          <w:color w:val="B5B5BA"/>
          <w:spacing w:val="0"/>
          <w:w w:val="36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439"/>
      </w:pPr>
      <w:r>
        <w:rPr>
          <w:rFonts w:cs="Times New Roman" w:hAnsi="Times New Roman" w:eastAsia="Times New Roman" w:ascii="Times New Roman"/>
          <w:color w:val="79797C"/>
          <w:w w:val="36"/>
          <w:sz w:val="20"/>
          <w:szCs w:val="20"/>
        </w:rPr>
        <w:t>¡</w:t>
      </w:r>
      <w:r>
        <w:rPr>
          <w:rFonts w:cs="Times New Roman" w:hAnsi="Times New Roman" w:eastAsia="Times New Roman" w:ascii="Times New Roman"/>
          <w:color w:val="B5B5BA"/>
          <w:w w:val="35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0000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1"/>
        <w:ind w:left="439"/>
      </w:pPr>
      <w:r>
        <w:rPr>
          <w:rFonts w:cs="Times New Roman" w:hAnsi="Times New Roman" w:eastAsia="Times New Roman" w:ascii="Times New Roman"/>
          <w:color w:val="89898C"/>
          <w:spacing w:val="-1"/>
          <w:w w:val="45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B5B5BA"/>
          <w:spacing w:val="0"/>
          <w:w w:val="3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439"/>
      </w:pPr>
      <w:r>
        <w:rPr>
          <w:rFonts w:cs="Arial" w:hAnsi="Arial" w:eastAsia="Arial" w:ascii="Arial"/>
          <w:color w:val="89898C"/>
          <w:spacing w:val="0"/>
          <w:w w:val="25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439"/>
      </w:pPr>
      <w:r>
        <w:rPr>
          <w:rFonts w:cs="Times New Roman" w:hAnsi="Times New Roman" w:eastAsia="Times New Roman" w:ascii="Times New Roman"/>
          <w:color w:val="B5B5BA"/>
          <w:spacing w:val="0"/>
          <w:w w:val="54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69"/>
        <w:ind w:left="-16" w:right="2104" w:firstLine="2"/>
      </w:pP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9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x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25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7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7"/>
          <w:w w:val="109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26264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6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25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32123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2626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    </w:t>
      </w:r>
      <w:r>
        <w:rPr>
          <w:rFonts w:cs="Arial" w:hAnsi="Arial" w:eastAsia="Arial" w:ascii="Arial"/>
          <w:color w:val="383638"/>
          <w:spacing w:val="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3212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545254"/>
          <w:spacing w:val="-4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8363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2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45254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626264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-6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6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6"/>
          <w:w w:val="112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6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5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5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6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8"/>
          <w:sz w:val="18"/>
          <w:szCs w:val="18"/>
        </w:rPr>
        <w:t>:</w:t>
      </w:r>
      <w:r>
        <w:rPr>
          <w:rFonts w:cs="Arial" w:hAnsi="Arial" w:eastAsia="Arial" w:ascii="Arial"/>
          <w:color w:val="383638"/>
          <w:spacing w:val="41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4525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89898C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89898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C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/o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26264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9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9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79797C"/>
          <w:spacing w:val="-1"/>
          <w:w w:val="58"/>
          <w:sz w:val="18"/>
          <w:szCs w:val="18"/>
        </w:rPr>
        <w:t>·</w:t>
      </w:r>
      <w:r>
        <w:rPr>
          <w:rFonts w:cs="Arial" w:hAnsi="Arial" w:eastAsia="Arial" w:ascii="Arial"/>
          <w:color w:val="383638"/>
          <w:spacing w:val="-2"/>
          <w:w w:val="60"/>
          <w:sz w:val="18"/>
          <w:szCs w:val="18"/>
        </w:rPr>
        <w:t>1</w:t>
      </w:r>
      <w:r>
        <w:rPr>
          <w:rFonts w:cs="Arial" w:hAnsi="Arial" w:eastAsia="Arial" w:ascii="Arial"/>
          <w:color w:val="626264"/>
          <w:spacing w:val="0"/>
          <w:w w:val="90"/>
          <w:sz w:val="18"/>
          <w:szCs w:val="18"/>
        </w:rPr>
        <w:t>,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2626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5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2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2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7"/>
          <w:w w:val="109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38"/>
          <w:sz w:val="18"/>
          <w:szCs w:val="18"/>
        </w:rPr>
        <w:t>j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52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3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9</w:t>
      </w:r>
      <w:r>
        <w:rPr>
          <w:rFonts w:cs="Arial" w:hAnsi="Arial" w:eastAsia="Arial" w:ascii="Arial"/>
          <w:color w:val="232123"/>
          <w:spacing w:val="-4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232123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7</w:t>
      </w:r>
      <w:r>
        <w:rPr>
          <w:rFonts w:cs="Arial" w:hAnsi="Arial" w:eastAsia="Arial" w:ascii="Arial"/>
          <w:color w:val="232123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232123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54525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79797C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79797C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9797C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232123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-4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8"/>
          <w:w w:val="100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A.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545254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254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97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6"/>
          <w:w w:val="107"/>
          <w:sz w:val="18"/>
          <w:szCs w:val="18"/>
        </w:rPr>
        <w:t>Q</w:t>
      </w:r>
      <w:r>
        <w:rPr>
          <w:rFonts w:cs="Arial" w:hAnsi="Arial" w:eastAsia="Arial" w:ascii="Arial"/>
          <w:color w:val="545254"/>
          <w:spacing w:val="-2"/>
          <w:w w:val="110"/>
          <w:sz w:val="18"/>
          <w:szCs w:val="18"/>
        </w:rPr>
        <w:t>.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-4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2"/>
          <w:w w:val="13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4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)</w:t>
      </w:r>
      <w:r>
        <w:rPr>
          <w:rFonts w:cs="Arial" w:hAnsi="Arial" w:eastAsia="Arial" w:ascii="Arial"/>
          <w:color w:val="626264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62626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26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6"/>
        <w:ind w:left="-29" w:right="2089"/>
        <w:sectPr>
          <w:type w:val="continuous"/>
          <w:pgSz w:w="12260" w:h="15860"/>
          <w:pgMar w:top="0" w:bottom="280" w:left="180" w:right="1720"/>
          <w:cols w:num="2" w:equalWidth="off">
            <w:col w:w="668" w:space="717"/>
            <w:col w:w="8975"/>
          </w:cols>
        </w:sectPr>
      </w:pP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2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54525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35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452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4525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pict>
          <v:shape type="#_x0000_t75" style="position:absolute;margin-left:0pt;margin-top:0pt;width:613pt;height:793pt;mso-position-horizontal-relative:page;mso-position-vertical-relative:page;z-index:-1681">
            <v:imagedata o:title="" r:id="rId16"/>
          </v:shape>
        </w:pict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00"/>
        <w:ind w:left="546" w:right="1124"/>
      </w:pPr>
      <w:r>
        <w:rPr>
          <w:rFonts w:cs="Times New Roman" w:hAnsi="Times New Roman" w:eastAsia="Times New Roman" w:ascii="Times New Roman"/>
          <w:b/>
          <w:color w:val="545254"/>
          <w:spacing w:val="2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0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21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4"/>
          <w:w w:val="105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58"/>
          <w:position w:val="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9"/>
          <w:position w:val="0"/>
          <w:sz w:val="8"/>
          <w:szCs w:val="8"/>
        </w:rPr>
        <w:t>ZAOO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00"/>
          <w:position w:val="0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b/>
          <w:color w:val="545254"/>
          <w:spacing w:val="16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3"/>
          <w:position w:val="0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b/>
          <w:color w:val="383638"/>
          <w:spacing w:val="3"/>
          <w:w w:val="103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29"/>
          <w:position w:val="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254"/>
          <w:spacing w:val="-8"/>
          <w:w w:val="113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26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83638"/>
          <w:spacing w:val="3"/>
          <w:w w:val="126"/>
          <w:position w:val="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05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97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211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1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4"/>
          <w:w w:val="101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94"/>
          <w:position w:val="0"/>
          <w:sz w:val="8"/>
          <w:szCs w:val="8"/>
        </w:rPr>
        <w:t>tA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5"/>
          <w:position w:val="0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3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83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70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264"/>
          <w:spacing w:val="-9"/>
          <w:w w:val="117"/>
          <w:position w:val="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3"/>
          <w:position w:val="0"/>
          <w:sz w:val="8"/>
          <w:szCs w:val="8"/>
        </w:rPr>
        <w:t>"'E.R</w:t>
      </w:r>
      <w:r>
        <w:rPr>
          <w:rFonts w:cs="Times New Roman" w:hAnsi="Times New Roman" w:eastAsia="Times New Roman" w:ascii="Times New Roman"/>
          <w:b/>
          <w:color w:val="545254"/>
          <w:spacing w:val="6"/>
          <w:w w:val="73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79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83638"/>
          <w:spacing w:val="1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52"/>
          <w:position w:val="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6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1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89"/>
          <w:position w:val="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13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96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6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83638"/>
          <w:spacing w:val="4"/>
          <w:w w:val="96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97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47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57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2"/>
          <w:position w:val="0"/>
          <w:sz w:val="8"/>
          <w:szCs w:val="8"/>
        </w:rPr>
        <w:t>EG</w:t>
      </w:r>
      <w:r>
        <w:rPr>
          <w:rFonts w:cs="Times New Roman" w:hAnsi="Times New Roman" w:eastAsia="Times New Roman" w:ascii="Times New Roman"/>
          <w:b/>
          <w:color w:val="545254"/>
          <w:spacing w:val="6"/>
          <w:w w:val="102"/>
          <w:position w:val="0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626264"/>
          <w:spacing w:val="1"/>
          <w:w w:val="78"/>
          <w:position w:val="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0"/>
          <w:position w:val="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83638"/>
          <w:spacing w:val="1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105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05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5"/>
          <w:position w:val="0"/>
          <w:sz w:val="8"/>
          <w:szCs w:val="8"/>
        </w:rPr>
        <w:t>SOI</w:t>
      </w:r>
      <w:r>
        <w:rPr>
          <w:rFonts w:cs="Times New Roman" w:hAnsi="Times New Roman" w:eastAsia="Times New Roman" w:ascii="Times New Roman"/>
          <w:b/>
          <w:color w:val="626264"/>
          <w:spacing w:val="6"/>
          <w:w w:val="105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5"/>
          <w:position w:val="0"/>
          <w:sz w:val="8"/>
          <w:szCs w:val="8"/>
        </w:rPr>
        <w:t>UO</w:t>
      </w:r>
      <w:r>
        <w:rPr>
          <w:rFonts w:cs="Times New Roman" w:hAnsi="Times New Roman" w:eastAsia="Times New Roman" w:ascii="Times New Roman"/>
          <w:b/>
          <w:color w:val="626264"/>
          <w:spacing w:val="7"/>
          <w:w w:val="105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5"/>
          <w:position w:val="0"/>
          <w:sz w:val="8"/>
          <w:szCs w:val="8"/>
        </w:rPr>
        <w:t>!I</w:t>
      </w:r>
      <w:r>
        <w:rPr>
          <w:rFonts w:cs="Times New Roman" w:hAnsi="Times New Roman" w:eastAsia="Times New Roman" w:ascii="Times New Roman"/>
          <w:b/>
          <w:color w:val="626264"/>
          <w:spacing w:val="14"/>
          <w:w w:val="105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87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78"/>
          <w:position w:val="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position w:val="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626264"/>
          <w:spacing w:val="-5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31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45254"/>
          <w:spacing w:val="3"/>
          <w:w w:val="131"/>
          <w:position w:val="0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274"/>
          <w:position w:val="0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b/>
          <w:color w:val="545254"/>
          <w:spacing w:val="3"/>
          <w:w w:val="170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6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116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5"/>
          <w:position w:val="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1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2"/>
          <w:position w:val="0"/>
          <w:sz w:val="10"/>
          <w:szCs w:val="10"/>
        </w:rPr>
        <w:t>C.</w:t>
      </w:r>
      <w:r>
        <w:rPr>
          <w:rFonts w:cs="Times New Roman" w:hAnsi="Times New Roman" w:eastAsia="Times New Roman" w:ascii="Times New Roman"/>
          <w:b/>
          <w:color w:val="545254"/>
          <w:spacing w:val="-10"/>
          <w:w w:val="102"/>
          <w:position w:val="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79"/>
          <w:position w:val="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79"/>
          <w:position w:val="0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89898C"/>
          <w:spacing w:val="0"/>
          <w:w w:val="49"/>
          <w:position w:val="0"/>
          <w:sz w:val="10"/>
          <w:szCs w:val="10"/>
        </w:rPr>
        <w:t>..:</w:t>
      </w:r>
      <w:r>
        <w:rPr>
          <w:rFonts w:cs="Times New Roman" w:hAnsi="Times New Roman" w:eastAsia="Times New Roman" w:ascii="Times New Roman"/>
          <w:b/>
          <w:color w:val="89898C"/>
          <w:spacing w:val="6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1"/>
          <w:position w:val="0"/>
          <w:sz w:val="8"/>
          <w:szCs w:val="8"/>
        </w:rPr>
        <w:t>J6S</w:t>
      </w:r>
      <w:r>
        <w:rPr>
          <w:rFonts w:cs="Times New Roman" w:hAnsi="Times New Roman" w:eastAsia="Times New Roman" w:ascii="Times New Roman"/>
          <w:b/>
          <w:color w:val="545254"/>
          <w:spacing w:val="5"/>
          <w:w w:val="111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105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42"/>
          <w:position w:val="0"/>
          <w:sz w:val="8"/>
          <w:szCs w:val="8"/>
        </w:rPr>
        <w:t>l-</w:t>
      </w:r>
      <w:r>
        <w:rPr>
          <w:rFonts w:cs="Times New Roman" w:hAnsi="Times New Roman" w:eastAsia="Times New Roman" w:ascii="Times New Roman"/>
          <w:b/>
          <w:color w:val="383638"/>
          <w:spacing w:val="-6"/>
          <w:w w:val="142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35"/>
          <w:position w:val="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89898C"/>
          <w:spacing w:val="1"/>
          <w:w w:val="87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23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23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40"/>
          <w:position w:val="0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3"/>
          <w:position w:val="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1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position w:val="0"/>
          <w:sz w:val="8"/>
          <w:szCs w:val="8"/>
        </w:rPr>
        <w:t>0E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264"/>
          <w:spacing w:val="11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65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65"/>
          <w:position w:val="0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5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89"/>
          <w:position w:val="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79797C"/>
          <w:spacing w:val="-4"/>
          <w:w w:val="70"/>
          <w:position w:val="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97"/>
          <w:position w:val="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21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5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147"/>
          <w:position w:val="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73"/>
          <w:position w:val="0"/>
          <w:sz w:val="8"/>
          <w:szCs w:val="8"/>
        </w:rPr>
        <w:t>.-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73"/>
          <w:position w:val="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40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40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93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54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26264"/>
          <w:spacing w:val="3"/>
          <w:w w:val="154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105"/>
          <w:position w:val="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89898C"/>
          <w:spacing w:val="0"/>
          <w:w w:val="93"/>
          <w:position w:val="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89898C"/>
          <w:spacing w:val="0"/>
          <w:w w:val="100"/>
          <w:position w:val="0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color w:val="89898C"/>
          <w:spacing w:val="2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45"/>
          <w:position w:val="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26264"/>
          <w:spacing w:val="-3"/>
          <w:w w:val="121"/>
          <w:position w:val="0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34"/>
          <w:position w:val="0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97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26264"/>
          <w:spacing w:val="-2"/>
          <w:w w:val="165"/>
          <w:position w:val="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9"/>
          <w:position w:val="0"/>
          <w:sz w:val="8"/>
          <w:szCs w:val="8"/>
        </w:rPr>
        <w:t>-0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70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70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5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4"/>
          <w:position w:val="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83638"/>
          <w:spacing w:val="3"/>
          <w:w w:val="94"/>
          <w:position w:val="0"/>
          <w:sz w:val="8"/>
          <w:szCs w:val="8"/>
        </w:rPr>
        <w:t>Y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5"/>
          <w:position w:val="0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626264"/>
          <w:spacing w:val="3"/>
          <w:w w:val="105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5"/>
          <w:position w:val="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4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84"/>
          <w:position w:val="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175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97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20"/>
          <w:position w:val="0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05"/>
          <w:position w:val="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45254"/>
          <w:spacing w:val="2"/>
          <w:w w:val="140"/>
          <w:position w:val="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95"/>
          <w:position w:val="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87"/>
          <w:position w:val="0"/>
          <w:sz w:val="8"/>
          <w:szCs w:val="8"/>
        </w:rPr>
        <w:t>&gt;C</w:t>
      </w:r>
      <w:r>
        <w:rPr>
          <w:rFonts w:cs="Times New Roman" w:hAnsi="Times New Roman" w:eastAsia="Times New Roman" w:ascii="Times New Roman"/>
          <w:b/>
          <w:color w:val="626264"/>
          <w:spacing w:val="4"/>
          <w:w w:val="87"/>
          <w:position w:val="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36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9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1"/>
          <w:w w:val="65"/>
          <w:position w:val="0"/>
          <w:sz w:val="10"/>
          <w:szCs w:val="10"/>
        </w:rPr>
        <w:t>r</w:t>
      </w:r>
      <w:r>
        <w:rPr>
          <w:rFonts w:cs="Arial" w:hAnsi="Arial" w:eastAsia="Arial" w:ascii="Arial"/>
          <w:b/>
          <w:color w:val="626264"/>
          <w:spacing w:val="-4"/>
          <w:w w:val="110"/>
          <w:position w:val="0"/>
          <w:sz w:val="10"/>
          <w:szCs w:val="10"/>
        </w:rPr>
        <w:t>e</w:t>
      </w:r>
      <w:r>
        <w:rPr>
          <w:rFonts w:cs="Arial" w:hAnsi="Arial" w:eastAsia="Arial" w:ascii="Arial"/>
          <w:b/>
          <w:color w:val="545254"/>
          <w:spacing w:val="-3"/>
          <w:w w:val="131"/>
          <w:position w:val="0"/>
          <w:sz w:val="10"/>
          <w:szCs w:val="10"/>
        </w:rPr>
        <w:t>r</w:t>
      </w:r>
      <w:r>
        <w:rPr>
          <w:rFonts w:cs="Arial" w:hAnsi="Arial" w:eastAsia="Arial" w:ascii="Arial"/>
          <w:b/>
          <w:color w:val="A0A0A3"/>
          <w:spacing w:val="0"/>
          <w:w w:val="55"/>
          <w:position w:val="0"/>
          <w:sz w:val="10"/>
          <w:szCs w:val="10"/>
        </w:rPr>
        <w:t>.</w:t>
      </w:r>
      <w:r>
        <w:rPr>
          <w:rFonts w:cs="Arial" w:hAnsi="Arial" w:eastAsia="Arial" w:ascii="Arial"/>
          <w:b/>
          <w:color w:val="A0A0A3"/>
          <w:spacing w:val="5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113"/>
          <w:position w:val="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113"/>
          <w:position w:val="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13"/>
          <w:position w:val="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626264"/>
          <w:spacing w:val="3"/>
          <w:w w:val="113"/>
          <w:position w:val="0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color w:val="545254"/>
          <w:spacing w:val="1"/>
          <w:w w:val="113"/>
          <w:position w:val="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3"/>
          <w:position w:val="0"/>
          <w:sz w:val="8"/>
          <w:szCs w:val="8"/>
        </w:rPr>
        <w:t>6-e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13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14"/>
          <w:w w:val="113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70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97"/>
          <w:position w:val="0"/>
          <w:sz w:val="8"/>
          <w:szCs w:val="8"/>
        </w:rPr>
        <w:t>EL.: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position w:val="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626264"/>
          <w:spacing w:val="3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position w:val="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00"/>
          <w:position w:val="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26264"/>
          <w:spacing w:val="2"/>
          <w:w w:val="100"/>
          <w:position w:val="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position w:val="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83638"/>
          <w:spacing w:val="14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93"/>
          <w:position w:val="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21"/>
          <w:position w:val="0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626264"/>
          <w:spacing w:val="3"/>
          <w:w w:val="121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4"/>
          <w:position w:val="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lineRule="exact" w:line="100"/>
        <w:ind w:left="873" w:right="1389"/>
      </w:pP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500</w:t>
      </w:r>
      <w:r>
        <w:rPr>
          <w:rFonts w:cs="Arial" w:hAnsi="Arial" w:eastAsia="Arial" w:ascii="Arial"/>
          <w:b/>
          <w:color w:val="545254"/>
          <w:spacing w:val="17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3"/>
          <w:w w:val="112"/>
          <w:sz w:val="8"/>
          <w:szCs w:val="8"/>
        </w:rPr>
        <w:t>u</w:t>
      </w:r>
      <w:r>
        <w:rPr>
          <w:rFonts w:cs="Arial" w:hAnsi="Arial" w:eastAsia="Arial" w:ascii="Arial"/>
          <w:b/>
          <w:color w:val="626264"/>
          <w:spacing w:val="3"/>
          <w:w w:val="121"/>
          <w:sz w:val="8"/>
          <w:szCs w:val="8"/>
        </w:rPr>
        <w:t>u</w:t>
      </w:r>
      <w:r>
        <w:rPr>
          <w:rFonts w:cs="Arial" w:hAnsi="Arial" w:eastAsia="Arial" w:ascii="Arial"/>
          <w:b/>
          <w:color w:val="A0A0A3"/>
          <w:spacing w:val="1"/>
          <w:w w:val="68"/>
          <w:sz w:val="8"/>
          <w:szCs w:val="8"/>
        </w:rPr>
        <w:t>·</w:t>
      </w:r>
      <w:r>
        <w:rPr>
          <w:rFonts w:cs="Arial" w:hAnsi="Arial" w:eastAsia="Arial" w:ascii="Arial"/>
          <w:b/>
          <w:color w:val="545254"/>
          <w:spacing w:val="3"/>
          <w:w w:val="121"/>
          <w:sz w:val="8"/>
          <w:szCs w:val="8"/>
        </w:rPr>
        <w:t>o</w:t>
      </w:r>
      <w:r>
        <w:rPr>
          <w:rFonts w:cs="Arial" w:hAnsi="Arial" w:eastAsia="Arial" w:ascii="Arial"/>
          <w:b/>
          <w:color w:val="383638"/>
          <w:spacing w:val="3"/>
          <w:w w:val="102"/>
          <w:sz w:val="8"/>
          <w:szCs w:val="8"/>
        </w:rPr>
        <w:t>A</w:t>
      </w:r>
      <w:r>
        <w:rPr>
          <w:rFonts w:cs="Arial" w:hAnsi="Arial" w:eastAsia="Arial" w:ascii="Arial"/>
          <w:b/>
          <w:color w:val="545254"/>
          <w:spacing w:val="0"/>
          <w:w w:val="95"/>
          <w:sz w:val="8"/>
          <w:szCs w:val="8"/>
        </w:rPr>
        <w:t>O</w:t>
      </w:r>
      <w:r>
        <w:rPr>
          <w:rFonts w:cs="Arial" w:hAnsi="Arial" w:eastAsia="Arial" w:ascii="Arial"/>
          <w:b/>
          <w:color w:val="545254"/>
          <w:spacing w:val="6"/>
          <w:w w:val="95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0"/>
          <w:w w:val="102"/>
          <w:sz w:val="8"/>
          <w:szCs w:val="8"/>
        </w:rPr>
        <w:t>S</w:t>
      </w:r>
      <w:r>
        <w:rPr>
          <w:rFonts w:cs="Arial" w:hAnsi="Arial" w:eastAsia="Arial" w:ascii="Arial"/>
          <w:b/>
          <w:color w:val="545254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D</w:t>
      </w:r>
      <w:r>
        <w:rPr>
          <w:rFonts w:cs="Arial" w:hAnsi="Arial" w:eastAsia="Arial" w:ascii="Arial"/>
          <w:b/>
          <w:color w:val="545254"/>
          <w:spacing w:val="6"/>
          <w:w w:val="100"/>
          <w:sz w:val="8"/>
          <w:szCs w:val="8"/>
        </w:rPr>
        <w:t>E</w:t>
      </w:r>
      <w:r>
        <w:rPr>
          <w:rFonts w:cs="Arial" w:hAnsi="Arial" w:eastAsia="Arial" w:ascii="Arial"/>
          <w:b/>
          <w:color w:val="626264"/>
          <w:spacing w:val="0"/>
          <w:w w:val="100"/>
          <w:sz w:val="8"/>
          <w:szCs w:val="8"/>
        </w:rPr>
        <w:t>L</w:t>
      </w:r>
      <w:r>
        <w:rPr>
          <w:rFonts w:cs="Arial" w:hAnsi="Arial" w:eastAsia="Arial" w:ascii="Arial"/>
          <w:b/>
          <w:color w:val="626264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2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89898C"/>
          <w:spacing w:val="1"/>
          <w:w w:val="103"/>
          <w:sz w:val="8"/>
          <w:szCs w:val="8"/>
        </w:rPr>
        <w:t>.</w:t>
      </w:r>
      <w:r>
        <w:rPr>
          <w:rFonts w:cs="Arial" w:hAnsi="Arial" w:eastAsia="Arial" w:ascii="Arial"/>
          <w:b/>
          <w:color w:val="545254"/>
          <w:spacing w:val="0"/>
          <w:w w:val="83"/>
          <w:sz w:val="8"/>
          <w:szCs w:val="8"/>
        </w:rPr>
        <w:t>Y.</w:t>
      </w:r>
      <w:r>
        <w:rPr>
          <w:rFonts w:cs="Arial" w:hAnsi="Arial" w:eastAsia="Arial" w:ascii="Arial"/>
          <w:b/>
          <w:color w:val="545254"/>
          <w:spacing w:val="6"/>
          <w:w w:val="83"/>
          <w:sz w:val="8"/>
          <w:szCs w:val="8"/>
        </w:rPr>
        <w:t>1</w:t>
      </w:r>
      <w:r>
        <w:rPr>
          <w:rFonts w:cs="Arial" w:hAnsi="Arial" w:eastAsia="Arial" w:ascii="Arial"/>
          <w:b/>
          <w:color w:val="383638"/>
          <w:spacing w:val="0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383638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3"/>
          <w:w w:val="100"/>
          <w:sz w:val="8"/>
          <w:szCs w:val="8"/>
        </w:rPr>
        <w:t>&gt;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L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2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79797C"/>
          <w:spacing w:val="1"/>
          <w:w w:val="103"/>
          <w:sz w:val="8"/>
          <w:szCs w:val="8"/>
        </w:rPr>
        <w:t>,</w:t>
      </w:r>
      <w:r>
        <w:rPr>
          <w:rFonts w:cs="Arial" w:hAnsi="Arial" w:eastAsia="Arial" w:ascii="Arial"/>
          <w:b/>
          <w:color w:val="626264"/>
          <w:spacing w:val="0"/>
          <w:w w:val="106"/>
          <w:sz w:val="8"/>
          <w:szCs w:val="8"/>
        </w:rPr>
        <w:t>eo</w:t>
      </w:r>
      <w:r>
        <w:rPr>
          <w:rFonts w:cs="Arial" w:hAnsi="Arial" w:eastAsia="Arial" w:ascii="Arial"/>
          <w:b/>
          <w:color w:val="626264"/>
          <w:spacing w:val="8"/>
          <w:w w:val="106"/>
          <w:sz w:val="8"/>
          <w:szCs w:val="8"/>
        </w:rPr>
        <w:t>o</w:t>
      </w:r>
      <w:r>
        <w:rPr>
          <w:rFonts w:cs="Arial" w:hAnsi="Arial" w:eastAsia="Arial" w:ascii="Arial"/>
          <w:b/>
          <w:color w:val="626264"/>
          <w:spacing w:val="4"/>
          <w:w w:val="142"/>
          <w:sz w:val="8"/>
          <w:szCs w:val="8"/>
        </w:rPr>
        <w:t>&amp;</w:t>
      </w:r>
      <w:r>
        <w:rPr>
          <w:rFonts w:cs="Arial" w:hAnsi="Arial" w:eastAsia="Arial" w:ascii="Arial"/>
          <w:b/>
          <w:color w:val="626264"/>
          <w:spacing w:val="0"/>
          <w:w w:val="115"/>
          <w:sz w:val="8"/>
          <w:szCs w:val="8"/>
        </w:rPr>
        <w:t>'</w:t>
      </w:r>
      <w:r>
        <w:rPr>
          <w:rFonts w:cs="Arial" w:hAnsi="Arial" w:eastAsia="Arial" w:ascii="Arial"/>
          <w:b/>
          <w:color w:val="626264"/>
          <w:spacing w:val="4"/>
          <w:w w:val="115"/>
          <w:sz w:val="8"/>
          <w:szCs w:val="8"/>
        </w:rPr>
        <w:t>1</w:t>
      </w:r>
      <w:r>
        <w:rPr>
          <w:rFonts w:cs="Arial" w:hAnsi="Arial" w:eastAsia="Arial" w:ascii="Arial"/>
          <w:b/>
          <w:color w:val="545254"/>
          <w:spacing w:val="4"/>
          <w:w w:val="128"/>
          <w:sz w:val="8"/>
          <w:szCs w:val="8"/>
        </w:rPr>
        <w:t>S</w:t>
      </w:r>
      <w:r>
        <w:rPr>
          <w:rFonts w:cs="Arial" w:hAnsi="Arial" w:eastAsia="Arial" w:ascii="Arial"/>
          <w:b/>
          <w:color w:val="626264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-7"/>
          <w:w w:val="74"/>
          <w:sz w:val="8"/>
          <w:szCs w:val="8"/>
        </w:rPr>
        <w:t>F</w:t>
      </w:r>
      <w:r>
        <w:rPr>
          <w:rFonts w:cs="Arial" w:hAnsi="Arial" w:eastAsia="Arial" w:ascii="Arial"/>
          <w:b/>
          <w:color w:val="626264"/>
          <w:spacing w:val="3"/>
          <w:w w:val="94"/>
          <w:sz w:val="8"/>
          <w:szCs w:val="8"/>
        </w:rPr>
        <w:t>H</w:t>
      </w:r>
      <w:r>
        <w:rPr>
          <w:rFonts w:cs="Arial" w:hAnsi="Arial" w:eastAsia="Arial" w:ascii="Arial"/>
          <w:b/>
          <w:color w:val="545254"/>
          <w:spacing w:val="0"/>
          <w:w w:val="94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97"/>
          <w:sz w:val="8"/>
          <w:szCs w:val="8"/>
        </w:rPr>
        <w:t>E</w:t>
      </w:r>
      <w:r>
        <w:rPr>
          <w:rFonts w:cs="Arial" w:hAnsi="Arial" w:eastAsia="Arial" w:ascii="Arial"/>
          <w:b/>
          <w:color w:val="545254"/>
          <w:spacing w:val="4"/>
          <w:w w:val="97"/>
          <w:sz w:val="8"/>
          <w:szCs w:val="8"/>
        </w:rPr>
        <w:t>t</w:t>
      </w:r>
      <w:r>
        <w:rPr>
          <w:rFonts w:cs="Arial" w:hAnsi="Arial" w:eastAsia="Arial" w:ascii="Arial"/>
          <w:b/>
          <w:color w:val="626264"/>
          <w:spacing w:val="1"/>
          <w:w w:val="157"/>
          <w:sz w:val="8"/>
          <w:szCs w:val="8"/>
        </w:rPr>
        <w:t>M</w:t>
      </w:r>
      <w:r>
        <w:rPr>
          <w:rFonts w:cs="Arial" w:hAnsi="Arial" w:eastAsia="Arial" w:ascii="Arial"/>
          <w:b/>
          <w:color w:val="545254"/>
          <w:spacing w:val="0"/>
          <w:w w:val="110"/>
          <w:sz w:val="8"/>
          <w:szCs w:val="8"/>
        </w:rPr>
        <w:t>O</w:t>
      </w:r>
      <w:r>
        <w:rPr>
          <w:rFonts w:cs="Arial" w:hAnsi="Arial" w:eastAsia="Arial" w:ascii="Arial"/>
          <w:b/>
          <w:color w:val="545254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86"/>
          <w:sz w:val="8"/>
          <w:szCs w:val="8"/>
        </w:rPr>
        <w:t>Fl</w:t>
      </w:r>
      <w:r>
        <w:rPr>
          <w:rFonts w:cs="Arial" w:hAnsi="Arial" w:eastAsia="Arial" w:ascii="Arial"/>
          <w:b/>
          <w:color w:val="545254"/>
          <w:spacing w:val="3"/>
          <w:w w:val="86"/>
          <w:sz w:val="8"/>
          <w:szCs w:val="8"/>
        </w:rPr>
        <w:t>.</w:t>
      </w:r>
      <w:r>
        <w:rPr>
          <w:rFonts w:cs="Arial" w:hAnsi="Arial" w:eastAsia="Arial" w:ascii="Arial"/>
          <w:b/>
          <w:color w:val="626264"/>
          <w:spacing w:val="3"/>
          <w:w w:val="86"/>
          <w:sz w:val="8"/>
          <w:szCs w:val="8"/>
        </w:rPr>
        <w:t>S</w:t>
      </w:r>
      <w:r>
        <w:rPr>
          <w:rFonts w:cs="Arial" w:hAnsi="Arial" w:eastAsia="Arial" w:ascii="Arial"/>
          <w:b/>
          <w:color w:val="626264"/>
          <w:spacing w:val="3"/>
          <w:w w:val="86"/>
          <w:sz w:val="8"/>
          <w:szCs w:val="8"/>
        </w:rPr>
        <w:t>C</w:t>
      </w:r>
      <w:r>
        <w:rPr>
          <w:rFonts w:cs="Arial" w:hAnsi="Arial" w:eastAsia="Arial" w:ascii="Arial"/>
          <w:b/>
          <w:color w:val="545254"/>
          <w:spacing w:val="0"/>
          <w:w w:val="86"/>
          <w:sz w:val="8"/>
          <w:szCs w:val="8"/>
        </w:rPr>
        <w:t>&gt;</w:t>
      </w:r>
      <w:r>
        <w:rPr>
          <w:rFonts w:cs="Arial" w:hAnsi="Arial" w:eastAsia="Arial" w:ascii="Arial"/>
          <w:b/>
          <w:color w:val="545254"/>
          <w:spacing w:val="3"/>
          <w:w w:val="86"/>
          <w:sz w:val="8"/>
          <w:szCs w:val="8"/>
        </w:rPr>
        <w:t>.</w:t>
      </w:r>
      <w:r>
        <w:rPr>
          <w:rFonts w:cs="Arial" w:hAnsi="Arial" w:eastAsia="Arial" w:ascii="Arial"/>
          <w:b/>
          <w:color w:val="383638"/>
          <w:spacing w:val="0"/>
          <w:w w:val="86"/>
          <w:sz w:val="8"/>
          <w:szCs w:val="8"/>
        </w:rPr>
        <w:t>L</w:t>
      </w:r>
      <w:r>
        <w:rPr>
          <w:rFonts w:cs="Arial" w:hAnsi="Arial" w:eastAsia="Arial" w:ascii="Arial"/>
          <w:b/>
          <w:color w:val="383638"/>
          <w:spacing w:val="14"/>
          <w:w w:val="86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0"/>
          <w:w w:val="100"/>
          <w:sz w:val="8"/>
          <w:szCs w:val="8"/>
        </w:rPr>
        <w:t>4</w:t>
      </w:r>
      <w:r>
        <w:rPr>
          <w:rFonts w:cs="Arial" w:hAnsi="Arial" w:eastAsia="Arial" w:ascii="Arial"/>
          <w:b/>
          <w:color w:val="383638"/>
          <w:spacing w:val="3"/>
          <w:w w:val="100"/>
          <w:sz w:val="8"/>
          <w:szCs w:val="8"/>
        </w:rPr>
        <w:t>,</w:t>
      </w:r>
      <w:r>
        <w:rPr>
          <w:rFonts w:cs="Arial" w:hAnsi="Arial" w:eastAsia="Arial" w:ascii="Arial"/>
          <w:b/>
          <w:color w:val="545254"/>
          <w:spacing w:val="3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626264"/>
          <w:spacing w:val="0"/>
          <w:w w:val="100"/>
          <w:sz w:val="8"/>
          <w:szCs w:val="8"/>
        </w:rPr>
        <w:t>S</w:t>
      </w:r>
      <w:r>
        <w:rPr>
          <w:rFonts w:cs="Arial" w:hAnsi="Arial" w:eastAsia="Arial" w:ascii="Arial"/>
          <w:b/>
          <w:color w:val="626264"/>
          <w:spacing w:val="6"/>
          <w:w w:val="100"/>
          <w:sz w:val="8"/>
          <w:szCs w:val="8"/>
        </w:rPr>
        <w:t>C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C</w:t>
      </w:r>
      <w:r>
        <w:rPr>
          <w:rFonts w:cs="Arial" w:hAnsi="Arial" w:eastAsia="Arial" w:ascii="Arial"/>
          <w:b/>
          <w:color w:val="545254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100"/>
          <w:sz w:val="8"/>
          <w:szCs w:val="8"/>
        </w:rPr>
        <w:t>X</w:t>
      </w:r>
      <w:r>
        <w:rPr>
          <w:rFonts w:cs="Arial" w:hAnsi="Arial" w:eastAsia="Arial" w:ascii="Arial"/>
          <w:b/>
          <w:color w:val="626264"/>
          <w:spacing w:val="5"/>
          <w:w w:val="100"/>
          <w:sz w:val="8"/>
          <w:szCs w:val="8"/>
        </w:rPr>
        <w:t>t</w:t>
      </w:r>
      <w:r>
        <w:rPr>
          <w:rFonts w:cs="Arial" w:hAnsi="Arial" w:eastAsia="Arial" w:ascii="Arial"/>
          <w:b/>
          <w:color w:val="383638"/>
          <w:spacing w:val="2"/>
          <w:w w:val="100"/>
          <w:sz w:val="8"/>
          <w:szCs w:val="8"/>
        </w:rPr>
        <w:t>1</w:t>
      </w:r>
      <w:r>
        <w:rPr>
          <w:rFonts w:cs="Arial" w:hAnsi="Arial" w:eastAsia="Arial" w:ascii="Arial"/>
          <w:b/>
          <w:color w:val="383638"/>
          <w:spacing w:val="0"/>
          <w:w w:val="100"/>
          <w:sz w:val="8"/>
          <w:szCs w:val="8"/>
        </w:rPr>
        <w:t>SJ</w:t>
      </w:r>
      <w:r>
        <w:rPr>
          <w:rFonts w:cs="Arial" w:hAnsi="Arial" w:eastAsia="Arial" w:ascii="Arial"/>
          <w:b/>
          <w:color w:val="383638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OE</w:t>
      </w:r>
      <w:r>
        <w:rPr>
          <w:rFonts w:cs="Arial" w:hAnsi="Arial" w:eastAsia="Arial" w:ascii="Arial"/>
          <w:b/>
          <w:color w:val="545254"/>
          <w:spacing w:val="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17"/>
          <w:w w:val="127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44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626264"/>
          <w:spacing w:val="-2"/>
          <w:w w:val="44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45254"/>
          <w:spacing w:val="-6"/>
          <w:w w:val="94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11"/>
          <w:w w:val="100"/>
          <w:sz w:val="10"/>
          <w:szCs w:val="10"/>
        </w:rPr>
        <w:t> </w:t>
      </w:r>
      <w:r>
        <w:rPr>
          <w:rFonts w:cs="Arial" w:hAnsi="Arial" w:eastAsia="Arial" w:ascii="Arial"/>
          <w:b/>
          <w:color w:val="626264"/>
          <w:spacing w:val="0"/>
          <w:w w:val="138"/>
          <w:sz w:val="8"/>
          <w:szCs w:val="8"/>
        </w:rPr>
        <w:t>M</w:t>
      </w:r>
      <w:r>
        <w:rPr>
          <w:rFonts w:cs="Arial" w:hAnsi="Arial" w:eastAsia="Arial" w:ascii="Arial"/>
          <w:b/>
          <w:color w:val="626264"/>
          <w:spacing w:val="7"/>
          <w:w w:val="138"/>
          <w:sz w:val="8"/>
          <w:szCs w:val="8"/>
        </w:rPr>
        <w:t>.</w:t>
      </w:r>
      <w:r>
        <w:rPr>
          <w:rFonts w:cs="Arial" w:hAnsi="Arial" w:eastAsia="Arial" w:ascii="Arial"/>
          <w:b/>
          <w:color w:val="383638"/>
          <w:spacing w:val="4"/>
          <w:w w:val="142"/>
          <w:sz w:val="8"/>
          <w:szCs w:val="8"/>
        </w:rPr>
        <w:t>U</w:t>
      </w:r>
      <w:r>
        <w:rPr>
          <w:rFonts w:cs="Arial" w:hAnsi="Arial" w:eastAsia="Arial" w:ascii="Arial"/>
          <w:b/>
          <w:color w:val="79797C"/>
          <w:spacing w:val="2"/>
          <w:w w:val="120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626264"/>
          <w:spacing w:val="3"/>
          <w:w w:val="123"/>
          <w:sz w:val="8"/>
          <w:szCs w:val="8"/>
        </w:rPr>
        <w:t>0</w:t>
      </w:r>
      <w:r>
        <w:rPr>
          <w:rFonts w:cs="Arial" w:hAnsi="Arial" w:eastAsia="Arial" w:ascii="Arial"/>
          <w:b/>
          <w:color w:val="545254"/>
          <w:spacing w:val="0"/>
          <w:w w:val="92"/>
          <w:sz w:val="8"/>
          <w:szCs w:val="8"/>
        </w:rPr>
        <w:t>22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b/>
          <w:color w:val="545254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3"/>
          <w:w w:val="94"/>
          <w:sz w:val="8"/>
          <w:szCs w:val="8"/>
        </w:rPr>
        <w:t>C</w:t>
      </w:r>
      <w:r>
        <w:rPr>
          <w:rFonts w:cs="Arial" w:hAnsi="Arial" w:eastAsia="Arial" w:ascii="Arial"/>
          <w:b/>
          <w:color w:val="626264"/>
          <w:spacing w:val="0"/>
          <w:w w:val="103"/>
          <w:sz w:val="8"/>
          <w:szCs w:val="8"/>
        </w:rPr>
        <w:t>O</w:t>
      </w:r>
      <w:r>
        <w:rPr>
          <w:rFonts w:cs="Arial" w:hAnsi="Arial" w:eastAsia="Arial" w:ascii="Arial"/>
          <w:b/>
          <w:color w:val="626264"/>
          <w:spacing w:val="-10"/>
          <w:w w:val="103"/>
          <w:sz w:val="8"/>
          <w:szCs w:val="8"/>
        </w:rPr>
        <w:t>.</w:t>
      </w:r>
      <w:r>
        <w:rPr>
          <w:rFonts w:cs="Arial" w:hAnsi="Arial" w:eastAsia="Arial" w:ascii="Arial"/>
          <w:b/>
          <w:color w:val="545254"/>
          <w:spacing w:val="0"/>
          <w:w w:val="83"/>
          <w:sz w:val="8"/>
          <w:szCs w:val="8"/>
        </w:rPr>
        <w:t>"</w:t>
      </w:r>
      <w:r>
        <w:rPr>
          <w:rFonts w:cs="Arial" w:hAnsi="Arial" w:eastAsia="Arial" w:ascii="Arial"/>
          <w:b/>
          <w:color w:val="545254"/>
          <w:spacing w:val="3"/>
          <w:w w:val="83"/>
          <w:sz w:val="8"/>
          <w:szCs w:val="8"/>
        </w:rPr>
        <w:t>\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R</w:t>
      </w:r>
      <w:r>
        <w:rPr>
          <w:rFonts w:cs="Arial" w:hAnsi="Arial" w:eastAsia="Arial" w:ascii="Arial"/>
          <w:b/>
          <w:color w:val="383638"/>
          <w:spacing w:val="0"/>
          <w:w w:val="97"/>
          <w:sz w:val="8"/>
          <w:szCs w:val="8"/>
        </w:rPr>
        <w:t>El.A</w:t>
      </w:r>
      <w:r>
        <w:rPr>
          <w:rFonts w:cs="Arial" w:hAnsi="Arial" w:eastAsia="Arial" w:ascii="Arial"/>
          <w:b/>
          <w:color w:val="383638"/>
          <w:spacing w:val="-1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TIVO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1"/>
          <w:w w:val="51"/>
          <w:sz w:val="8"/>
          <w:szCs w:val="8"/>
        </w:rPr>
        <w:t>1</w:t>
      </w:r>
      <w:r>
        <w:rPr>
          <w:rFonts w:cs="Arial" w:hAnsi="Arial" w:eastAsia="Arial" w:ascii="Arial"/>
          <w:b/>
          <w:color w:val="626264"/>
          <w:spacing w:val="3"/>
          <w:w w:val="123"/>
          <w:sz w:val="8"/>
          <w:szCs w:val="8"/>
        </w:rPr>
        <w:t>0</w:t>
      </w:r>
      <w:r>
        <w:rPr>
          <w:rFonts w:cs="Arial" w:hAnsi="Arial" w:eastAsia="Arial" w:ascii="Arial"/>
          <w:b/>
          <w:color w:val="626264"/>
          <w:spacing w:val="3"/>
          <w:w w:val="113"/>
          <w:sz w:val="8"/>
          <w:szCs w:val="8"/>
        </w:rPr>
        <w:t>5</w:t>
      </w:r>
      <w:r>
        <w:rPr>
          <w:rFonts w:cs="Arial" w:hAnsi="Arial" w:eastAsia="Arial" w:ascii="Arial"/>
          <w:b/>
          <w:color w:val="383638"/>
          <w:spacing w:val="2"/>
          <w:w w:val="71"/>
          <w:sz w:val="8"/>
          <w:szCs w:val="8"/>
        </w:rPr>
        <w:t>1</w:t>
      </w:r>
      <w:r>
        <w:rPr>
          <w:rFonts w:cs="Arial" w:hAnsi="Arial" w:eastAsia="Arial" w:ascii="Arial"/>
          <w:b/>
          <w:color w:val="89898C"/>
          <w:spacing w:val="2"/>
          <w:w w:val="120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0"/>
          <w:w w:val="60"/>
          <w:sz w:val="8"/>
          <w:szCs w:val="8"/>
        </w:rPr>
        <w:t>:</w:t>
      </w:r>
      <w:r>
        <w:rPr>
          <w:rFonts w:cs="Arial" w:hAnsi="Arial" w:eastAsia="Arial" w:ascii="Arial"/>
          <w:b/>
          <w:color w:val="545254"/>
          <w:spacing w:val="3"/>
          <w:w w:val="60"/>
          <w:sz w:val="8"/>
          <w:szCs w:val="8"/>
        </w:rPr>
        <w:t>Z</w:t>
      </w:r>
      <w:r>
        <w:rPr>
          <w:rFonts w:cs="Arial" w:hAnsi="Arial" w:eastAsia="Arial" w:ascii="Arial"/>
          <w:b/>
          <w:color w:val="626264"/>
          <w:spacing w:val="5"/>
          <w:w w:val="166"/>
          <w:sz w:val="8"/>
          <w:szCs w:val="8"/>
        </w:rPr>
        <w:t>N</w:t>
      </w:r>
      <w:r>
        <w:rPr>
          <w:rFonts w:cs="Arial" w:hAnsi="Arial" w:eastAsia="Arial" w:ascii="Arial"/>
          <w:b/>
          <w:color w:val="545254"/>
          <w:spacing w:val="0"/>
          <w:w w:val="154"/>
          <w:sz w:val="8"/>
          <w:szCs w:val="8"/>
        </w:rPr>
        <w:t>:</w:t>
      </w:r>
      <w:r>
        <w:rPr>
          <w:rFonts w:cs="Arial" w:hAnsi="Arial" w:eastAsia="Arial" w:ascii="Arial"/>
          <w:b/>
          <w:color w:val="545254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254"/>
          <w:spacing w:val="-3"/>
          <w:w w:val="68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68"/>
          <w:sz w:val="10"/>
          <w:szCs w:val="10"/>
        </w:rPr>
        <w:t>F;</w:t>
      </w:r>
      <w:r>
        <w:rPr>
          <w:rFonts w:cs="Times New Roman" w:hAnsi="Times New Roman" w:eastAsia="Times New Roman" w:ascii="Times New Roman"/>
          <w:b/>
          <w:color w:val="545254"/>
          <w:spacing w:val="8"/>
          <w:w w:val="68"/>
          <w:sz w:val="10"/>
          <w:szCs w:val="10"/>
        </w:rPr>
        <w:t> </w:t>
      </w:r>
      <w:r>
        <w:rPr>
          <w:rFonts w:cs="Arial" w:hAnsi="Arial" w:eastAsia="Arial" w:ascii="Arial"/>
          <w:b/>
          <w:color w:val="383638"/>
          <w:spacing w:val="2"/>
          <w:w w:val="154"/>
          <w:sz w:val="8"/>
          <w:szCs w:val="8"/>
        </w:rPr>
        <w:t>f</w:t>
      </w:r>
      <w:r>
        <w:rPr>
          <w:rFonts w:cs="Arial" w:hAnsi="Arial" w:eastAsia="Arial" w:ascii="Arial"/>
          <w:b/>
          <w:color w:val="626264"/>
          <w:spacing w:val="3"/>
          <w:w w:val="205"/>
          <w:sz w:val="8"/>
          <w:szCs w:val="8"/>
        </w:rPr>
        <w:t>[</w:t>
      </w:r>
      <w:r>
        <w:rPr>
          <w:rFonts w:cs="Arial" w:hAnsi="Arial" w:eastAsia="Arial" w:ascii="Arial"/>
          <w:b/>
          <w:color w:val="545254"/>
          <w:spacing w:val="0"/>
          <w:w w:val="94"/>
          <w:sz w:val="8"/>
          <w:szCs w:val="8"/>
        </w:rPr>
        <w:t>C,</w:t>
      </w:r>
      <w:r>
        <w:rPr>
          <w:rFonts w:cs="Arial" w:hAnsi="Arial" w:eastAsia="Arial" w:ascii="Arial"/>
          <w:b/>
          <w:color w:val="545254"/>
          <w:spacing w:val="5"/>
          <w:w w:val="94"/>
          <w:sz w:val="8"/>
          <w:szCs w:val="8"/>
        </w:rPr>
        <w:t>I</w:t>
      </w:r>
      <w:r>
        <w:rPr>
          <w:rFonts w:cs="Arial" w:hAnsi="Arial" w:eastAsia="Arial" w:ascii="Arial"/>
          <w:b/>
          <w:color w:val="545254"/>
          <w:spacing w:val="0"/>
          <w:w w:val="102"/>
          <w:sz w:val="8"/>
          <w:szCs w:val="8"/>
        </w:rPr>
        <w:t>IA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626264"/>
          <w:spacing w:val="0"/>
          <w:w w:val="106"/>
          <w:sz w:val="8"/>
          <w:szCs w:val="8"/>
        </w:rPr>
        <w:t>1»</w:t>
      </w:r>
      <w:r>
        <w:rPr>
          <w:rFonts w:cs="Arial" w:hAnsi="Arial" w:eastAsia="Arial" w:ascii="Arial"/>
          <w:b/>
          <w:color w:val="626264"/>
          <w:spacing w:val="7"/>
          <w:w w:val="106"/>
          <w:sz w:val="8"/>
          <w:szCs w:val="8"/>
        </w:rPr>
        <w:t>-</w:t>
      </w:r>
      <w:r>
        <w:rPr>
          <w:rFonts w:cs="Arial" w:hAnsi="Arial" w:eastAsia="Arial" w:ascii="Arial"/>
          <w:b/>
          <w:color w:val="383638"/>
          <w:spacing w:val="2"/>
          <w:w w:val="82"/>
          <w:sz w:val="8"/>
          <w:szCs w:val="8"/>
        </w:rPr>
        <w:t>1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b/>
          <w:color w:val="89898C"/>
          <w:spacing w:val="2"/>
          <w:w w:val="102"/>
          <w:sz w:val="8"/>
          <w:szCs w:val="8"/>
        </w:rPr>
        <w:t>-</w:t>
      </w:r>
      <w:r>
        <w:rPr>
          <w:rFonts w:cs="Arial" w:hAnsi="Arial" w:eastAsia="Arial" w:ascii="Arial"/>
          <w:b/>
          <w:color w:val="626264"/>
          <w:spacing w:val="0"/>
          <w:w w:val="107"/>
          <w:sz w:val="8"/>
          <w:szCs w:val="8"/>
        </w:rPr>
        <w:t>2</w:t>
      </w:r>
      <w:r>
        <w:rPr>
          <w:rFonts w:cs="Arial" w:hAnsi="Arial" w:eastAsia="Arial" w:ascii="Arial"/>
          <w:b/>
          <w:color w:val="626264"/>
          <w:spacing w:val="6"/>
          <w:w w:val="107"/>
          <w:sz w:val="8"/>
          <w:szCs w:val="8"/>
        </w:rPr>
        <w:t>0</w:t>
      </w:r>
      <w:r>
        <w:rPr>
          <w:rFonts w:cs="Arial" w:hAnsi="Arial" w:eastAsia="Arial" w:ascii="Arial"/>
          <w:b/>
          <w:color w:val="545254"/>
          <w:spacing w:val="0"/>
          <w:w w:val="92"/>
          <w:sz w:val="8"/>
          <w:szCs w:val="8"/>
        </w:rPr>
        <w:t>22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b/>
          <w:color w:val="545254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83638"/>
          <w:spacing w:val="-5"/>
          <w:w w:val="8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264"/>
          <w:spacing w:val="-4"/>
          <w:w w:val="107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45254"/>
          <w:spacing w:val="0"/>
          <w:w w:val="89"/>
          <w:sz w:val="8"/>
          <w:szCs w:val="8"/>
        </w:rPr>
        <w:t>E.</w:t>
      </w:r>
      <w:r>
        <w:rPr>
          <w:rFonts w:cs="Times New Roman" w:hAnsi="Times New Roman" w:eastAsia="Times New Roman" w:ascii="Times New Roman"/>
          <w:b/>
          <w:color w:val="545254"/>
          <w:spacing w:val="-7"/>
          <w:w w:val="89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45254"/>
          <w:spacing w:val="-6"/>
          <w:w w:val="133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45254"/>
          <w:spacing w:val="-4"/>
          <w:w w:val="10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-5"/>
          <w:w w:val="108"/>
          <w:sz w:val="8"/>
          <w:szCs w:val="8"/>
        </w:rPr>
        <w:t>Q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95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626264"/>
          <w:spacing w:val="-5"/>
          <w:w w:val="95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26264"/>
          <w:spacing w:val="-2"/>
          <w:w w:val="9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264"/>
          <w:spacing w:val="-2"/>
          <w:w w:val="116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18"/>
          <w:sz w:val="8"/>
          <w:szCs w:val="8"/>
        </w:rPr>
        <w:t>(.lA</w:t>
      </w:r>
      <w:r>
        <w:rPr>
          <w:rFonts w:cs="Times New Roman" w:hAnsi="Times New Roman" w:eastAsia="Times New Roman" w:ascii="Times New Roman"/>
          <w:b/>
          <w:color w:val="62626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264"/>
          <w:spacing w:val="-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3"/>
          <w:w w:val="133"/>
          <w:sz w:val="8"/>
          <w:szCs w:val="8"/>
        </w:rPr>
        <w:t>0</w:t>
      </w:r>
      <w:r>
        <w:rPr>
          <w:rFonts w:cs="Arial" w:hAnsi="Arial" w:eastAsia="Arial" w:ascii="Arial"/>
          <w:b/>
          <w:color w:val="383638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b/>
          <w:color w:val="383638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b/>
          <w:color w:val="545254"/>
          <w:spacing w:val="3"/>
          <w:w w:val="102"/>
          <w:sz w:val="8"/>
          <w:szCs w:val="8"/>
        </w:rPr>
        <w:t>3</w:t>
      </w:r>
      <w:r>
        <w:rPr>
          <w:rFonts w:cs="Arial" w:hAnsi="Arial" w:eastAsia="Arial" w:ascii="Arial"/>
          <w:b/>
          <w:color w:val="383638"/>
          <w:spacing w:val="0"/>
          <w:w w:val="92"/>
          <w:sz w:val="8"/>
          <w:szCs w:val="8"/>
        </w:rPr>
        <w:t>7</w:t>
      </w:r>
      <w:r>
        <w:rPr>
          <w:rFonts w:cs="Arial" w:hAnsi="Arial" w:eastAsia="Arial" w:ascii="Arial"/>
          <w:b/>
          <w:color w:val="383638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4"/>
          <w:w w:val="100"/>
          <w:sz w:val="8"/>
          <w:szCs w:val="8"/>
        </w:rPr>
        <w:t>U</w:t>
      </w:r>
      <w:r>
        <w:rPr>
          <w:rFonts w:cs="Arial" w:hAnsi="Arial" w:eastAsia="Arial" w:ascii="Arial"/>
          <w:b/>
          <w:color w:val="545254"/>
          <w:spacing w:val="3"/>
          <w:w w:val="100"/>
          <w:sz w:val="8"/>
          <w:szCs w:val="8"/>
        </w:rPr>
        <w:t>O</w:t>
      </w:r>
      <w:r>
        <w:rPr>
          <w:rFonts w:cs="Arial" w:hAnsi="Arial" w:eastAsia="Arial" w:ascii="Arial"/>
          <w:b/>
          <w:color w:val="545254"/>
          <w:spacing w:val="3"/>
          <w:w w:val="100"/>
          <w:sz w:val="8"/>
          <w:szCs w:val="8"/>
        </w:rPr>
        <w:t>R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O</w:t>
      </w:r>
      <w:r>
        <w:rPr>
          <w:rFonts w:cs="Arial" w:hAnsi="Arial" w:eastAsia="Arial" w:ascii="Arial"/>
          <w:b/>
          <w:color w:val="545254"/>
          <w:spacing w:val="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83"/>
          <w:sz w:val="8"/>
          <w:szCs w:val="8"/>
        </w:rPr>
        <w:t>4</w:t>
      </w:r>
      <w:r>
        <w:rPr>
          <w:rFonts w:cs="Arial" w:hAnsi="Arial" w:eastAsia="Arial" w:ascii="Arial"/>
          <w:b/>
          <w:color w:val="545254"/>
          <w:spacing w:val="3"/>
          <w:w w:val="83"/>
          <w:sz w:val="8"/>
          <w:szCs w:val="8"/>
        </w:rPr>
        <w:t>-</w:t>
      </w:r>
      <w:r>
        <w:rPr>
          <w:rFonts w:cs="Arial" w:hAnsi="Arial" w:eastAsia="Arial" w:ascii="Arial"/>
          <w:b/>
          <w:color w:val="626264"/>
          <w:spacing w:val="0"/>
          <w:w w:val="102"/>
          <w:sz w:val="8"/>
          <w:szCs w:val="8"/>
        </w:rPr>
        <w:t>ASC</w:t>
      </w:r>
      <w:r>
        <w:rPr>
          <w:rFonts w:cs="Arial" w:hAnsi="Arial" w:eastAsia="Arial" w:ascii="Arial"/>
          <w:b/>
          <w:color w:val="626264"/>
          <w:spacing w:val="-1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0"/>
          <w:w w:val="100"/>
          <w:sz w:val="8"/>
          <w:szCs w:val="8"/>
        </w:rPr>
        <w:t>C</w:t>
      </w:r>
      <w:r>
        <w:rPr>
          <w:rFonts w:cs="Arial" w:hAnsi="Arial" w:eastAsia="Arial" w:ascii="Arial"/>
          <w:b/>
          <w:color w:val="545254"/>
          <w:spacing w:val="1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2"/>
          <w:w w:val="100"/>
          <w:sz w:val="8"/>
          <w:szCs w:val="8"/>
        </w:rPr>
        <w:t>F</w:t>
      </w:r>
      <w:r>
        <w:rPr>
          <w:rFonts w:cs="Arial" w:hAnsi="Arial" w:eastAsia="Arial" w:ascii="Arial"/>
          <w:b/>
          <w:color w:val="626264"/>
          <w:spacing w:val="0"/>
          <w:w w:val="100"/>
          <w:sz w:val="8"/>
          <w:szCs w:val="8"/>
        </w:rPr>
        <w:t>OlJO</w:t>
      </w:r>
      <w:r>
        <w:rPr>
          <w:rFonts w:cs="Arial" w:hAnsi="Arial" w:eastAsia="Arial" w:ascii="Arial"/>
          <w:b/>
          <w:color w:val="626264"/>
          <w:spacing w:val="1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45254"/>
          <w:spacing w:val="2"/>
          <w:w w:val="92"/>
          <w:sz w:val="8"/>
          <w:szCs w:val="8"/>
        </w:rPr>
        <w:t>3</w:t>
      </w:r>
      <w:r>
        <w:rPr>
          <w:rFonts w:cs="Arial" w:hAnsi="Arial" w:eastAsia="Arial" w:ascii="Arial"/>
          <w:b/>
          <w:color w:val="545254"/>
          <w:spacing w:val="2"/>
          <w:w w:val="92"/>
          <w:sz w:val="8"/>
          <w:szCs w:val="8"/>
        </w:rPr>
        <w:t>7</w:t>
      </w:r>
      <w:r>
        <w:rPr>
          <w:rFonts w:cs="Arial" w:hAnsi="Arial" w:eastAsia="Arial" w:ascii="Arial"/>
          <w:b/>
          <w:color w:val="A0A0A3"/>
          <w:spacing w:val="0"/>
          <w:w w:val="82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Courier New" w:hAnsi="Courier New" w:eastAsia="Courier New" w:ascii="Courier New"/>
          <w:sz w:val="24"/>
          <w:szCs w:val="24"/>
        </w:rPr>
        <w:jc w:val="left"/>
        <w:ind w:left="103"/>
        <w:sectPr>
          <w:type w:val="continuous"/>
          <w:pgSz w:w="12260" w:h="15860"/>
          <w:pgMar w:top="0" w:bottom="280" w:left="180" w:right="1720"/>
        </w:sectPr>
      </w:pPr>
      <w:r>
        <w:rPr>
          <w:rFonts w:cs="Courier New" w:hAnsi="Courier New" w:eastAsia="Courier New" w:ascii="Courier New"/>
          <w:color w:val="626264"/>
          <w:spacing w:val="-5"/>
          <w:w w:val="137"/>
          <w:sz w:val="24"/>
          <w:szCs w:val="24"/>
        </w:rPr>
        <w:t>-</w:t>
      </w:r>
      <w:r>
        <w:rPr>
          <w:rFonts w:cs="Courier New" w:hAnsi="Courier New" w:eastAsia="Courier New" w:ascii="Courier New"/>
          <w:color w:val="79797C"/>
          <w:spacing w:val="-6"/>
          <w:w w:val="151"/>
          <w:sz w:val="24"/>
          <w:szCs w:val="24"/>
        </w:rPr>
        <w:t>~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6"/>
          <w:w w:val="151"/>
          <w:sz w:val="24"/>
          <w:szCs w:val="24"/>
        </w:rPr>
        <w:t>-</w:t>
      </w:r>
      <w:r>
        <w:rPr>
          <w:rFonts w:cs="Courier New" w:hAnsi="Courier New" w:eastAsia="Courier New" w:ascii="Courier New"/>
          <w:color w:val="89898C"/>
          <w:spacing w:val="-9"/>
          <w:w w:val="213"/>
          <w:sz w:val="24"/>
          <w:szCs w:val="24"/>
        </w:rPr>
        <w:t>-</w:t>
      </w:r>
      <w:r>
        <w:rPr>
          <w:rFonts w:cs="Courier New" w:hAnsi="Courier New" w:eastAsia="Courier New" w:ascii="Courier New"/>
          <w:color w:val="A0A0A3"/>
          <w:spacing w:val="-7"/>
          <w:w w:val="165"/>
          <w:sz w:val="24"/>
          <w:szCs w:val="24"/>
        </w:rPr>
        <w:t>-</w:t>
      </w:r>
      <w:r>
        <w:rPr>
          <w:rFonts w:cs="Courier New" w:hAnsi="Courier New" w:eastAsia="Courier New" w:ascii="Courier New"/>
          <w:color w:val="79797C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626264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79797C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79797C"/>
          <w:spacing w:val="-7"/>
          <w:w w:val="15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A0A0A3"/>
          <w:spacing w:val="-3"/>
          <w:w w:val="89"/>
          <w:sz w:val="24"/>
          <w:szCs w:val="24"/>
        </w:rPr>
        <w:t>-</w:t>
      </w:r>
      <w:r>
        <w:rPr>
          <w:rFonts w:cs="Courier New" w:hAnsi="Courier New" w:eastAsia="Courier New" w:ascii="Courier New"/>
          <w:color w:val="B5B5BA"/>
          <w:spacing w:val="-2"/>
          <w:w w:val="48"/>
          <w:sz w:val="24"/>
          <w:szCs w:val="24"/>
        </w:rPr>
        <w:t>-</w:t>
      </w:r>
      <w:r>
        <w:rPr>
          <w:rFonts w:cs="Courier New" w:hAnsi="Courier New" w:eastAsia="Courier New" w:ascii="Courier New"/>
          <w:color w:val="89898C"/>
          <w:spacing w:val="-10"/>
          <w:w w:val="200"/>
          <w:sz w:val="24"/>
          <w:szCs w:val="24"/>
        </w:rPr>
        <w:t>-</w:t>
      </w:r>
      <w:r>
        <w:rPr>
          <w:rFonts w:cs="Courier New" w:hAnsi="Courier New" w:eastAsia="Courier New" w:ascii="Courier New"/>
          <w:color w:val="79797C"/>
          <w:spacing w:val="-11"/>
          <w:w w:val="224"/>
          <w:sz w:val="24"/>
          <w:szCs w:val="24"/>
        </w:rPr>
        <w:t>-</w:t>
      </w:r>
      <w:r>
        <w:rPr>
          <w:rFonts w:cs="Courier New" w:hAnsi="Courier New" w:eastAsia="Courier New" w:ascii="Courier New"/>
          <w:color w:val="B5B5BA"/>
          <w:spacing w:val="-4"/>
          <w:w w:val="93"/>
          <w:sz w:val="24"/>
          <w:szCs w:val="24"/>
        </w:rPr>
        <w:t>-</w:t>
      </w:r>
      <w:r>
        <w:rPr>
          <w:rFonts w:cs="Courier New" w:hAnsi="Courier New" w:eastAsia="Courier New" w:ascii="Courier New"/>
          <w:color w:val="B5B5BA"/>
          <w:spacing w:val="0"/>
          <w:w w:val="79"/>
          <w:sz w:val="24"/>
          <w:szCs w:val="24"/>
        </w:rPr>
        <w:t>.</w:t>
      </w:r>
      <w:r>
        <w:rPr>
          <w:rFonts w:cs="Courier New" w:hAnsi="Courier New" w:eastAsia="Courier New" w:ascii="Courier New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4" w:lineRule="auto" w:line="294"/>
        <w:ind w:left="2240" w:right="-14"/>
      </w:pPr>
      <w:r>
        <w:rPr>
          <w:rFonts w:cs="Arial" w:hAnsi="Arial" w:eastAsia="Arial" w:ascii="Arial"/>
          <w:b/>
          <w:color w:val="211F21"/>
          <w:w w:val="98"/>
          <w:sz w:val="16"/>
          <w:szCs w:val="16"/>
        </w:rPr>
        <w:t>DI</w:t>
      </w:r>
      <w:r>
        <w:rPr>
          <w:rFonts w:cs="Arial" w:hAnsi="Arial" w:eastAsia="Arial" w:ascii="Arial"/>
          <w:b/>
          <w:color w:val="211F21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383638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383638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383638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383638"/>
          <w:spacing w:val="11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1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1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211F21"/>
          <w:spacing w:val="15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383638"/>
          <w:spacing w:val="1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4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1"/>
          <w:w w:val="107"/>
          <w:sz w:val="16"/>
          <w:szCs w:val="16"/>
        </w:rPr>
        <w:t>T</w:t>
      </w:r>
      <w:r>
        <w:rPr>
          <w:rFonts w:cs="Arial" w:hAnsi="Arial" w:eastAsia="Arial" w:ascii="Arial"/>
          <w:b/>
          <w:color w:val="383638"/>
          <w:spacing w:val="11"/>
          <w:w w:val="102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1"/>
          <w:w w:val="102"/>
          <w:sz w:val="16"/>
          <w:szCs w:val="16"/>
        </w:rPr>
        <w:t>L</w:t>
      </w:r>
      <w:r>
        <w:rPr>
          <w:rFonts w:cs="Arial" w:hAnsi="Arial" w:eastAsia="Arial" w:ascii="Arial"/>
          <w:b/>
          <w:color w:val="383638"/>
          <w:spacing w:val="12"/>
          <w:w w:val="106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15"/>
          <w:w w:val="108"/>
          <w:sz w:val="16"/>
          <w:szCs w:val="16"/>
        </w:rPr>
        <w:t>G</w:t>
      </w:r>
      <w:r>
        <w:rPr>
          <w:rFonts w:cs="Arial" w:hAnsi="Arial" w:eastAsia="Arial" w:ascii="Arial"/>
          <w:b/>
          <w:color w:val="211F21"/>
          <w:spacing w:val="13"/>
          <w:w w:val="101"/>
          <w:sz w:val="16"/>
          <w:szCs w:val="16"/>
        </w:rPr>
        <w:t>R</w:t>
      </w:r>
      <w:r>
        <w:rPr>
          <w:rFonts w:cs="Arial" w:hAnsi="Arial" w:eastAsia="Arial" w:ascii="Arial"/>
          <w:b/>
          <w:color w:val="211F21"/>
          <w:spacing w:val="13"/>
          <w:w w:val="105"/>
          <w:sz w:val="16"/>
          <w:szCs w:val="16"/>
        </w:rPr>
        <w:t>A</w:t>
      </w:r>
      <w:r>
        <w:rPr>
          <w:rFonts w:cs="Arial" w:hAnsi="Arial" w:eastAsia="Arial" w:ascii="Arial"/>
          <w:b/>
          <w:color w:val="211F21"/>
          <w:spacing w:val="11"/>
          <w:w w:val="102"/>
          <w:sz w:val="16"/>
          <w:szCs w:val="16"/>
        </w:rPr>
        <w:t>F</w:t>
      </w:r>
      <w:r>
        <w:rPr>
          <w:rFonts w:cs="Arial" w:hAnsi="Arial" w:eastAsia="Arial" w:ascii="Arial"/>
          <w:b/>
          <w:color w:val="211F21"/>
          <w:spacing w:val="13"/>
          <w:w w:val="105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b/>
          <w:color w:val="211F21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9"/>
          <w:w w:val="104"/>
          <w:sz w:val="16"/>
          <w:szCs w:val="16"/>
        </w:rPr>
        <w:t>D</w:t>
      </w:r>
      <w:r>
        <w:rPr>
          <w:rFonts w:cs="Arial" w:hAnsi="Arial" w:eastAsia="Arial" w:ascii="Arial"/>
          <w:b/>
          <w:color w:val="383638"/>
          <w:spacing w:val="8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383638"/>
          <w:spacing w:val="8"/>
          <w:w w:val="104"/>
          <w:sz w:val="16"/>
          <w:szCs w:val="16"/>
        </w:rPr>
        <w:t>p</w:t>
      </w:r>
      <w:r>
        <w:rPr>
          <w:rFonts w:cs="Arial" w:hAnsi="Arial" w:eastAsia="Arial" w:ascii="Arial"/>
          <w:b/>
          <w:color w:val="383638"/>
          <w:spacing w:val="7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383638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b/>
          <w:color w:val="383638"/>
          <w:spacing w:val="10"/>
          <w:w w:val="104"/>
          <w:sz w:val="16"/>
          <w:szCs w:val="16"/>
        </w:rPr>
        <w:t>t</w:t>
      </w:r>
      <w:r>
        <w:rPr>
          <w:rFonts w:cs="Arial" w:hAnsi="Arial" w:eastAsia="Arial" w:ascii="Arial"/>
          <w:b/>
          <w:color w:val="383638"/>
          <w:spacing w:val="7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383638"/>
          <w:spacing w:val="12"/>
          <w:w w:val="104"/>
          <w:sz w:val="16"/>
          <w:szCs w:val="16"/>
        </w:rPr>
        <w:t>m</w:t>
      </w:r>
      <w:r>
        <w:rPr>
          <w:rFonts w:cs="Arial" w:hAnsi="Arial" w:eastAsia="Arial" w:ascii="Arial"/>
          <w:b/>
          <w:color w:val="211F21"/>
          <w:spacing w:val="8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383638"/>
          <w:spacing w:val="8"/>
          <w:w w:val="104"/>
          <w:sz w:val="16"/>
          <w:szCs w:val="16"/>
        </w:rPr>
        <w:t>n</w:t>
      </w:r>
      <w:r>
        <w:rPr>
          <w:rFonts w:cs="Arial" w:hAnsi="Arial" w:eastAsia="Arial" w:ascii="Arial"/>
          <w:b/>
          <w:color w:val="383638"/>
          <w:spacing w:val="5"/>
          <w:w w:val="104"/>
          <w:sz w:val="16"/>
          <w:szCs w:val="16"/>
        </w:rPr>
        <w:t>t</w:t>
      </w:r>
      <w:r>
        <w:rPr>
          <w:rFonts w:cs="Arial" w:hAnsi="Arial" w:eastAsia="Arial" w:ascii="Arial"/>
          <w:b/>
          <w:color w:val="211F21"/>
          <w:spacing w:val="0"/>
          <w:w w:val="104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33"/>
          <w:w w:val="104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9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383638"/>
          <w:spacing w:val="9"/>
          <w:w w:val="109"/>
          <w:sz w:val="16"/>
          <w:szCs w:val="16"/>
        </w:rPr>
        <w:t>d</w:t>
      </w:r>
      <w:r>
        <w:rPr>
          <w:rFonts w:cs="Arial" w:hAnsi="Arial" w:eastAsia="Arial" w:ascii="Arial"/>
          <w:b/>
          <w:color w:val="383638"/>
          <w:spacing w:val="12"/>
          <w:w w:val="106"/>
          <w:sz w:val="16"/>
          <w:szCs w:val="16"/>
        </w:rPr>
        <w:t>m</w:t>
      </w:r>
      <w:r>
        <w:rPr>
          <w:rFonts w:cs="Arial" w:hAnsi="Arial" w:eastAsia="Arial" w:ascii="Arial"/>
          <w:b/>
          <w:color w:val="383638"/>
          <w:spacing w:val="4"/>
          <w:w w:val="110"/>
          <w:sz w:val="16"/>
          <w:szCs w:val="16"/>
        </w:rPr>
        <w:t>i</w:t>
      </w:r>
      <w:r>
        <w:rPr>
          <w:rFonts w:cs="Arial" w:hAnsi="Arial" w:eastAsia="Arial" w:ascii="Arial"/>
          <w:b/>
          <w:color w:val="211F21"/>
          <w:spacing w:val="8"/>
          <w:w w:val="105"/>
          <w:sz w:val="16"/>
          <w:szCs w:val="16"/>
        </w:rPr>
        <w:t>n</w:t>
      </w:r>
      <w:r>
        <w:rPr>
          <w:rFonts w:cs="Arial" w:hAnsi="Arial" w:eastAsia="Arial" w:ascii="Arial"/>
          <w:b/>
          <w:color w:val="383638"/>
          <w:spacing w:val="4"/>
          <w:w w:val="110"/>
          <w:sz w:val="16"/>
          <w:szCs w:val="16"/>
        </w:rPr>
        <w:t>i</w:t>
      </w:r>
      <w:r>
        <w:rPr>
          <w:rFonts w:cs="Arial" w:hAnsi="Arial" w:eastAsia="Arial" w:ascii="Arial"/>
          <w:b/>
          <w:color w:val="383638"/>
          <w:spacing w:val="8"/>
          <w:w w:val="110"/>
          <w:sz w:val="16"/>
          <w:szCs w:val="16"/>
        </w:rPr>
        <w:t>s</w:t>
      </w:r>
      <w:r>
        <w:rPr>
          <w:rFonts w:cs="Arial" w:hAnsi="Arial" w:eastAsia="Arial" w:ascii="Arial"/>
          <w:b/>
          <w:color w:val="383638"/>
          <w:spacing w:val="5"/>
          <w:w w:val="108"/>
          <w:sz w:val="16"/>
          <w:szCs w:val="16"/>
        </w:rPr>
        <w:t>t</w:t>
      </w:r>
      <w:r>
        <w:rPr>
          <w:rFonts w:cs="Arial" w:hAnsi="Arial" w:eastAsia="Arial" w:ascii="Arial"/>
          <w:b/>
          <w:color w:val="383638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b/>
          <w:color w:val="383638"/>
          <w:spacing w:val="13"/>
          <w:w w:val="106"/>
          <w:sz w:val="16"/>
          <w:szCs w:val="16"/>
        </w:rPr>
        <w:t>a</w:t>
      </w:r>
      <w:r>
        <w:rPr>
          <w:rFonts w:cs="Arial" w:hAnsi="Arial" w:eastAsia="Arial" w:ascii="Arial"/>
          <w:b/>
          <w:color w:val="383638"/>
          <w:spacing w:val="5"/>
          <w:w w:val="117"/>
          <w:sz w:val="16"/>
          <w:szCs w:val="16"/>
        </w:rPr>
        <w:t>t</w:t>
      </w:r>
      <w:r>
        <w:rPr>
          <w:rFonts w:cs="Arial" w:hAnsi="Arial" w:eastAsia="Arial" w:ascii="Arial"/>
          <w:b/>
          <w:color w:val="211F21"/>
          <w:spacing w:val="3"/>
          <w:w w:val="90"/>
          <w:sz w:val="16"/>
          <w:szCs w:val="16"/>
        </w:rPr>
        <w:t>i</w:t>
      </w:r>
      <w:r>
        <w:rPr>
          <w:rFonts w:cs="Arial" w:hAnsi="Arial" w:eastAsia="Arial" w:ascii="Arial"/>
          <w:b/>
          <w:color w:val="211F21"/>
          <w:spacing w:val="8"/>
          <w:w w:val="110"/>
          <w:sz w:val="16"/>
          <w:szCs w:val="16"/>
        </w:rPr>
        <w:t>v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6"/>
        <w:ind w:left="3834" w:right="1575"/>
      </w:pP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211F21"/>
          <w:spacing w:val="14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211F21"/>
          <w:spacing w:val="1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211F21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2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211F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211F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1F21"/>
          <w:spacing w:val="13"/>
          <w:w w:val="105"/>
          <w:sz w:val="16"/>
          <w:szCs w:val="16"/>
        </w:rPr>
        <w:t>A</w:t>
      </w:r>
      <w:r>
        <w:rPr>
          <w:rFonts w:cs="Arial" w:hAnsi="Arial" w:eastAsia="Arial" w:ascii="Arial"/>
          <w:b/>
          <w:color w:val="211F21"/>
          <w:spacing w:val="12"/>
          <w:w w:val="98"/>
          <w:sz w:val="16"/>
          <w:szCs w:val="16"/>
        </w:rPr>
        <w:t>C</w:t>
      </w:r>
      <w:r>
        <w:rPr>
          <w:rFonts w:cs="Arial" w:hAnsi="Arial" w:eastAsia="Arial" w:ascii="Arial"/>
          <w:b/>
          <w:color w:val="211F21"/>
          <w:spacing w:val="11"/>
          <w:w w:val="102"/>
          <w:sz w:val="16"/>
          <w:szCs w:val="16"/>
        </w:rPr>
        <w:t>T</w:t>
      </w:r>
      <w:r>
        <w:rPr>
          <w:rFonts w:cs="Arial" w:hAnsi="Arial" w:eastAsia="Arial" w:ascii="Arial"/>
          <w:b/>
          <w:color w:val="211F21"/>
          <w:spacing w:val="13"/>
          <w:w w:val="105"/>
          <w:sz w:val="16"/>
          <w:szCs w:val="16"/>
        </w:rPr>
        <w:t>A</w:t>
      </w:r>
      <w:r>
        <w:rPr>
          <w:rFonts w:cs="Arial" w:hAnsi="Arial" w:eastAsia="Arial" w:ascii="Arial"/>
          <w:b/>
          <w:color w:val="211F21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left"/>
        <w:spacing w:lineRule="exact" w:line="360"/>
        <w:sectPr>
          <w:pgSz w:w="12260" w:h="15860"/>
          <w:pgMar w:top="380" w:bottom="280" w:left="420" w:right="1720"/>
          <w:cols w:num="2" w:equalWidth="off">
            <w:col w:w="6995" w:space="303"/>
            <w:col w:w="2822"/>
          </w:cols>
        </w:sectPr>
      </w:pPr>
      <w:r>
        <w:rPr>
          <w:rFonts w:cs="Arial" w:hAnsi="Arial" w:eastAsia="Arial" w:ascii="Arial"/>
          <w:color w:val="383638"/>
          <w:spacing w:val="6"/>
          <w:w w:val="88"/>
          <w:position w:val="-1"/>
          <w:sz w:val="24"/>
          <w:szCs w:val="24"/>
        </w:rPr>
        <w:t>N</w:t>
      </w:r>
      <w:r>
        <w:rPr>
          <w:rFonts w:cs="Arial" w:hAnsi="Arial" w:eastAsia="Arial" w:ascii="Arial"/>
          <w:color w:val="7B797E"/>
          <w:spacing w:val="0"/>
          <w:w w:val="56"/>
          <w:position w:val="-1"/>
          <w:sz w:val="24"/>
          <w:szCs w:val="24"/>
        </w:rPr>
        <w:t>~</w:t>
      </w:r>
      <w:r>
        <w:rPr>
          <w:rFonts w:cs="Arial" w:hAnsi="Arial" w:eastAsia="Arial" w:ascii="Arial"/>
          <w:color w:val="7B797E"/>
          <w:spacing w:val="0"/>
          <w:w w:val="100"/>
          <w:position w:val="-1"/>
          <w:sz w:val="24"/>
          <w:szCs w:val="24"/>
        </w:rPr>
        <w:t>  </w:t>
      </w:r>
      <w:r>
        <w:rPr>
          <w:rFonts w:cs="Arial" w:hAnsi="Arial" w:eastAsia="Arial" w:ascii="Arial"/>
          <w:color w:val="7B797E"/>
          <w:spacing w:val="-28"/>
          <w:w w:val="100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25052"/>
          <w:spacing w:val="-2"/>
          <w:w w:val="67"/>
          <w:position w:val="-1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525052"/>
          <w:spacing w:val="-3"/>
          <w:w w:val="86"/>
          <w:position w:val="-1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525052"/>
          <w:spacing w:val="-6"/>
          <w:w w:val="175"/>
          <w:position w:val="-1"/>
          <w:sz w:val="32"/>
          <w:szCs w:val="32"/>
        </w:rPr>
        <w:t>u</w:t>
      </w:r>
      <w:r>
        <w:rPr>
          <w:rFonts w:cs="Times New Roman" w:hAnsi="Times New Roman" w:eastAsia="Times New Roman" w:ascii="Times New Roman"/>
          <w:color w:val="525052"/>
          <w:spacing w:val="-3"/>
          <w:w w:val="86"/>
          <w:position w:val="-1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525052"/>
          <w:spacing w:val="0"/>
          <w:w w:val="67"/>
          <w:position w:val="-1"/>
          <w:sz w:val="32"/>
          <w:szCs w:val="32"/>
        </w:rPr>
        <w:t>q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 w:lineRule="auto" w:line="368"/>
        <w:ind w:left="1106" w:right="2143"/>
      </w:pPr>
      <w:r>
        <w:rPr>
          <w:rFonts w:cs="Arial" w:hAnsi="Arial" w:eastAsia="Arial" w:ascii="Arial"/>
          <w:color w:val="383638"/>
          <w:spacing w:val="-6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12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15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0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1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052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6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1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5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83638"/>
          <w:spacing w:val="0"/>
          <w:w w:val="100"/>
          <w:sz w:val="16"/>
          <w:szCs w:val="16"/>
        </w:rPr>
        <w:t>f)</w:t>
      </w:r>
      <w:r>
        <w:rPr>
          <w:rFonts w:cs="Times New Roman" w:hAnsi="Times New Roman" w:eastAsia="Times New Roman" w:ascii="Times New Roman"/>
          <w:color w:val="383638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83638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33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7"/>
          <w:w w:val="109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666667"/>
          <w:spacing w:val="-2"/>
          <w:w w:val="90"/>
          <w:sz w:val="18"/>
          <w:szCs w:val="18"/>
        </w:rPr>
        <w:t>.</w:t>
      </w:r>
      <w:r>
        <w:rPr>
          <w:rFonts w:cs="Arial" w:hAnsi="Arial" w:eastAsia="Arial" w:ascii="Arial"/>
          <w:color w:val="666667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66667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9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9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7B797E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7B797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8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B</w:t>
      </w:r>
      <w:r>
        <w:rPr>
          <w:rFonts w:cs="Arial" w:hAnsi="Arial" w:eastAsia="Arial" w:ascii="Arial"/>
          <w:color w:val="666667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7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525052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666667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0"/>
          <w:w w:val="60"/>
          <w:sz w:val="18"/>
          <w:szCs w:val="18"/>
        </w:rPr>
        <w:t>;</w:t>
      </w:r>
      <w:r>
        <w:rPr>
          <w:rFonts w:cs="Arial" w:hAnsi="Arial" w:eastAsia="Arial" w:ascii="Arial"/>
          <w:color w:val="525052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41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60"/>
          <w:sz w:val="18"/>
          <w:szCs w:val="18"/>
        </w:rPr>
        <w:t>h</w:t>
      </w:r>
      <w:r>
        <w:rPr>
          <w:rFonts w:cs="Arial" w:hAnsi="Arial" w:eastAsia="Arial" w:ascii="Arial"/>
          <w:color w:val="211F21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211F21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052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09"/>
      </w:pPr>
      <w:r>
        <w:rPr>
          <w:rFonts w:cs="Arial" w:hAnsi="Arial" w:eastAsia="Arial" w:ascii="Arial"/>
          <w:color w:val="AAAAAF"/>
          <w:spacing w:val="0"/>
          <w:w w:val="40"/>
          <w:sz w:val="18"/>
          <w:szCs w:val="18"/>
        </w:rPr>
        <w:t>,</w:t>
      </w:r>
      <w:r>
        <w:rPr>
          <w:rFonts w:cs="Arial" w:hAnsi="Arial" w:eastAsia="Arial" w:ascii="Arial"/>
          <w:color w:val="AAAAAF"/>
          <w:spacing w:val="0"/>
          <w:w w:val="40"/>
          <w:sz w:val="18"/>
          <w:szCs w:val="18"/>
        </w:rPr>
        <w:t>                                           </w:t>
      </w:r>
      <w:r>
        <w:rPr>
          <w:rFonts w:cs="Arial" w:hAnsi="Arial" w:eastAsia="Arial" w:ascii="Arial"/>
          <w:color w:val="AAAAAF"/>
          <w:spacing w:val="5"/>
          <w:w w:val="4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8"/>
          <w:w w:val="107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525052"/>
          <w:spacing w:val="-5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666667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052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38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09"/>
      </w:pPr>
      <w:r>
        <w:rPr>
          <w:rFonts w:cs="Times New Roman" w:hAnsi="Times New Roman" w:eastAsia="Times New Roman" w:ascii="Times New Roman"/>
          <w:color w:val="AAAAAF"/>
          <w:w w:val="57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AAAAAF"/>
          <w:w w:val="3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AAAAAF"/>
          <w:w w:val="100"/>
          <w:sz w:val="12"/>
          <w:szCs w:val="12"/>
        </w:rPr>
        <w:t>                            </w:t>
      </w:r>
      <w:r>
        <w:rPr>
          <w:rFonts w:cs="Times New Roman" w:hAnsi="Times New Roman" w:eastAsia="Times New Roman" w:ascii="Times New Roman"/>
          <w:color w:val="AAAAAF"/>
          <w:spacing w:val="-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666667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9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0</w:t>
      </w:r>
      <w:r>
        <w:rPr>
          <w:rFonts w:cs="Arial" w:hAnsi="Arial" w:eastAsia="Arial" w:ascii="Arial"/>
          <w:color w:val="211F21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5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09"/>
      </w:pPr>
      <w:r>
        <w:rPr>
          <w:rFonts w:cs="Arial" w:hAnsi="Arial" w:eastAsia="Arial" w:ascii="Arial"/>
          <w:color w:val="939399"/>
          <w:spacing w:val="-3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939399"/>
          <w:spacing w:val="0"/>
          <w:w w:val="94"/>
          <w:sz w:val="18"/>
          <w:szCs w:val="18"/>
        </w:rPr>
        <w:t>--</w:t>
      </w:r>
      <w:r>
        <w:rPr>
          <w:rFonts w:cs="Arial" w:hAnsi="Arial" w:eastAsia="Arial" w:ascii="Arial"/>
          <w:color w:val="939399"/>
          <w:spacing w:val="-6"/>
          <w:w w:val="94"/>
          <w:sz w:val="18"/>
          <w:szCs w:val="18"/>
        </w:rPr>
        <w:t>-</w:t>
      </w:r>
      <w:r>
        <w:rPr>
          <w:rFonts w:cs="Arial" w:hAnsi="Arial" w:eastAsia="Arial" w:ascii="Arial"/>
          <w:color w:val="AAAAAF"/>
          <w:spacing w:val="0"/>
          <w:w w:val="41"/>
          <w:sz w:val="18"/>
          <w:szCs w:val="18"/>
        </w:rPr>
        <w:t>-</w:t>
      </w:r>
      <w:r>
        <w:rPr>
          <w:rFonts w:cs="Arial" w:hAnsi="Arial" w:eastAsia="Arial" w:ascii="Arial"/>
          <w:color w:val="AAAAAF"/>
          <w:spacing w:val="0"/>
          <w:w w:val="100"/>
          <w:sz w:val="18"/>
          <w:szCs w:val="18"/>
        </w:rPr>
        <w:t>            </w:t>
      </w:r>
      <w:r>
        <w:rPr>
          <w:rFonts w:cs="Arial" w:hAnsi="Arial" w:eastAsia="Arial" w:ascii="Arial"/>
          <w:color w:val="AAAAAF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6"/>
          <w:w w:val="11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8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62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8"/>
          <w:w w:val="112"/>
          <w:sz w:val="18"/>
          <w:szCs w:val="18"/>
        </w:rPr>
        <w:t>W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13"/>
      </w:pPr>
      <w:r>
        <w:rPr>
          <w:rFonts w:cs="Arial" w:hAnsi="Arial" w:eastAsia="Arial" w:ascii="Arial"/>
          <w:color w:val="AAAAAF"/>
          <w:spacing w:val="0"/>
          <w:w w:val="175"/>
          <w:sz w:val="18"/>
          <w:szCs w:val="18"/>
        </w:rPr>
        <w:t>(</w:t>
      </w:r>
      <w:r>
        <w:rPr>
          <w:rFonts w:cs="Arial" w:hAnsi="Arial" w:eastAsia="Arial" w:ascii="Arial"/>
          <w:color w:val="AAAAAF"/>
          <w:spacing w:val="0"/>
          <w:w w:val="175"/>
          <w:sz w:val="18"/>
          <w:szCs w:val="18"/>
        </w:rPr>
        <w:t>         </w:t>
      </w:r>
      <w:r>
        <w:rPr>
          <w:rFonts w:cs="Arial" w:hAnsi="Arial" w:eastAsia="Arial" w:ascii="Arial"/>
          <w:color w:val="AAAAAF"/>
          <w:spacing w:val="26"/>
          <w:w w:val="1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6"/>
          <w:w w:val="105"/>
          <w:sz w:val="18"/>
          <w:szCs w:val="18"/>
        </w:rPr>
        <w:t>Q</w:t>
      </w:r>
      <w:r>
        <w:rPr>
          <w:rFonts w:cs="Arial" w:hAnsi="Arial" w:eastAsia="Arial" w:ascii="Arial"/>
          <w:color w:val="939399"/>
          <w:spacing w:val="-2"/>
          <w:w w:val="105"/>
          <w:sz w:val="18"/>
          <w:szCs w:val="18"/>
        </w:rPr>
        <w:t>.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525052"/>
          <w:spacing w:val="-2"/>
          <w:w w:val="105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666667"/>
          <w:spacing w:val="-2"/>
          <w:w w:val="105"/>
          <w:sz w:val="18"/>
          <w:szCs w:val="18"/>
        </w:rPr>
        <w:t>.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1" w:lineRule="exact" w:line="100"/>
        <w:ind w:left="209"/>
      </w:pPr>
      <w:r>
        <w:rPr>
          <w:rFonts w:cs="Times New Roman" w:hAnsi="Times New Roman" w:eastAsia="Times New Roman" w:ascii="Times New Roman"/>
          <w:color w:val="AAAAAF"/>
          <w:spacing w:val="0"/>
          <w:w w:val="42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209"/>
      </w:pPr>
      <w:r>
        <w:rPr>
          <w:rFonts w:cs="Arial" w:hAnsi="Arial" w:eastAsia="Arial" w:ascii="Arial"/>
          <w:color w:val="BFBDC4"/>
          <w:spacing w:val="0"/>
          <w:w w:val="35"/>
          <w:sz w:val="14"/>
          <w:szCs w:val="14"/>
        </w:rPr>
        <w:t>.1</w:t>
      </w:r>
      <w:r>
        <w:rPr>
          <w:rFonts w:cs="Arial" w:hAnsi="Arial" w:eastAsia="Arial" w:ascii="Arial"/>
          <w:color w:val="BFBDC4"/>
          <w:spacing w:val="0"/>
          <w:w w:val="35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BFBDC4"/>
          <w:spacing w:val="11"/>
          <w:w w:val="35"/>
          <w:sz w:val="14"/>
          <w:szCs w:val="14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41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525052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72"/>
        <w:ind w:left="1111" w:right="2124" w:firstLine="5"/>
      </w:pP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5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6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525052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525052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666667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666667"/>
          <w:spacing w:val="39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28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31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5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0"/>
          <w:w w:val="83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11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111" w:right="2136"/>
        <w:sectPr>
          <w:type w:val="continuous"/>
          <w:pgSz w:w="12260" w:h="15860"/>
          <w:pgMar w:top="0" w:bottom="280" w:left="420" w:right="1720"/>
        </w:sectPr>
      </w:pP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-4"/>
          <w:w w:val="10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5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7"/>
          <w:w w:val="10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211F21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2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1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666667"/>
          <w:spacing w:val="0"/>
          <w:w w:val="70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666667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66667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383638"/>
          <w:spacing w:val="-4"/>
          <w:w w:val="11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0"/>
          <w:w w:val="92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87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20"/>
        <w:ind w:left="180" w:right="139"/>
      </w:pPr>
      <w:r>
        <w:rPr>
          <w:rFonts w:cs="Times New Roman" w:hAnsi="Times New Roman" w:eastAsia="Times New Roman" w:ascii="Times New Roman"/>
          <w:color w:val="939399"/>
          <w:spacing w:val="1"/>
          <w:w w:val="30"/>
          <w:position w:val="-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AAAAAF"/>
          <w:spacing w:val="0"/>
          <w:w w:val="61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172" w:right="131"/>
      </w:pPr>
      <w:r>
        <w:rPr>
          <w:rFonts w:cs="Arial" w:hAnsi="Arial" w:eastAsia="Arial" w:ascii="Arial"/>
          <w:color w:val="939399"/>
          <w:spacing w:val="-19"/>
          <w:w w:val="35"/>
          <w:position w:val="2"/>
          <w:sz w:val="20"/>
          <w:szCs w:val="20"/>
        </w:rPr>
        <w:t>,</w:t>
      </w:r>
      <w:r>
        <w:rPr>
          <w:rFonts w:cs="Arial" w:hAnsi="Arial" w:eastAsia="Arial" w:ascii="Arial"/>
          <w:color w:val="AAAAAF"/>
          <w:spacing w:val="0"/>
          <w:w w:val="50"/>
          <w:position w:val="0"/>
          <w:sz w:val="20"/>
          <w:szCs w:val="20"/>
        </w:rPr>
        <w:t>'</w:t>
      </w:r>
      <w:r>
        <w:rPr>
          <w:rFonts w:cs="Arial" w:hAnsi="Arial" w:eastAsia="Arial" w:ascii="Arial"/>
          <w:color w:val="939399"/>
          <w:spacing w:val="-19"/>
          <w:w w:val="35"/>
          <w:position w:val="2"/>
          <w:sz w:val="20"/>
          <w:szCs w:val="20"/>
        </w:rPr>
        <w:t>,</w:t>
      </w:r>
      <w:r>
        <w:rPr>
          <w:rFonts w:cs="Arial" w:hAnsi="Arial" w:eastAsia="Arial" w:ascii="Arial"/>
          <w:color w:val="BFBDC4"/>
          <w:spacing w:val="0"/>
          <w:w w:val="28"/>
          <w:position w:val="0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2" w:lineRule="exact" w:line="80"/>
        <w:ind w:left="183" w:right="141"/>
      </w:pPr>
      <w:r>
        <w:rPr>
          <w:rFonts w:cs="Arial" w:hAnsi="Arial" w:eastAsia="Arial" w:ascii="Arial"/>
          <w:color w:val="AAAAAF"/>
          <w:w w:val="55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AAAAAF"/>
          <w:w w:val="66"/>
          <w:position w:val="-1"/>
          <w:sz w:val="8"/>
          <w:szCs w:val="8"/>
        </w:rPr>
        <w:t>,</w:t>
      </w:r>
      <w:r>
        <w:rPr>
          <w:rFonts w:cs="Arial" w:hAnsi="Arial" w:eastAsia="Arial" w:ascii="Arial"/>
          <w:color w:val="00000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180" w:right="139"/>
      </w:pPr>
      <w:r>
        <w:rPr>
          <w:rFonts w:cs="Times New Roman" w:hAnsi="Times New Roman" w:eastAsia="Times New Roman" w:ascii="Times New Roman"/>
          <w:color w:val="939399"/>
          <w:spacing w:val="1"/>
          <w:w w:val="3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AAAAAF"/>
          <w:spacing w:val="0"/>
          <w:w w:val="6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7" w:lineRule="exact" w:line="180"/>
        <w:ind w:left="172" w:right="130"/>
      </w:pPr>
      <w:r>
        <w:rPr>
          <w:rFonts w:cs="Times New Roman" w:hAnsi="Times New Roman" w:eastAsia="Times New Roman" w:ascii="Times New Roman"/>
          <w:color w:val="7B797E"/>
          <w:spacing w:val="-1"/>
          <w:w w:val="33"/>
          <w:position w:val="-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AAAAAF"/>
          <w:spacing w:val="0"/>
          <w:w w:val="39"/>
          <w:position w:val="-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180"/>
        <w:ind w:left="174" w:right="133"/>
      </w:pPr>
      <w:r>
        <w:rPr>
          <w:rFonts w:cs="Arial" w:hAnsi="Arial" w:eastAsia="Arial" w:ascii="Arial"/>
          <w:color w:val="939399"/>
          <w:spacing w:val="1"/>
          <w:w w:val="4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AAAAAF"/>
          <w:spacing w:val="0"/>
          <w:w w:val="41"/>
          <w:position w:val="1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82"/>
          <w:szCs w:val="82"/>
        </w:rPr>
        <w:jc w:val="center"/>
        <w:spacing w:lineRule="exact" w:line="840"/>
        <w:ind w:left="142" w:right="-82"/>
      </w:pPr>
      <w:r>
        <w:rPr>
          <w:rFonts w:cs="Arial" w:hAnsi="Arial" w:eastAsia="Arial" w:ascii="Arial"/>
          <w:color w:val="939399"/>
          <w:spacing w:val="0"/>
          <w:w w:val="42"/>
          <w:sz w:val="82"/>
          <w:szCs w:val="82"/>
        </w:rPr>
        <w:t>b</w:t>
      </w:r>
      <w:r>
        <w:rPr>
          <w:rFonts w:cs="Arial" w:hAnsi="Arial" w:eastAsia="Arial" w:ascii="Arial"/>
          <w:color w:val="000000"/>
          <w:spacing w:val="0"/>
          <w:w w:val="100"/>
          <w:sz w:val="82"/>
          <w:szCs w:val="82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00"/>
        <w:ind w:left="172" w:right="138"/>
      </w:pPr>
      <w:r>
        <w:rPr>
          <w:rFonts w:cs="Arial" w:hAnsi="Arial" w:eastAsia="Arial" w:ascii="Arial"/>
          <w:color w:val="AAAAAF"/>
          <w:spacing w:val="0"/>
          <w:w w:val="26"/>
          <w:position w:val="-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180"/>
        <w:ind w:left="158" w:right="118"/>
      </w:pPr>
      <w:r>
        <w:rPr>
          <w:rFonts w:cs="Times New Roman" w:hAnsi="Times New Roman" w:eastAsia="Times New Roman" w:ascii="Times New Roman"/>
          <w:color w:val="AAAAAF"/>
          <w:spacing w:val="0"/>
          <w:w w:val="51"/>
          <w:position w:val="-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36"/>
          <w:szCs w:val="36"/>
        </w:rPr>
        <w:jc w:val="center"/>
        <w:spacing w:lineRule="exact" w:line="320"/>
        <w:ind w:left="85" w:right="131"/>
      </w:pPr>
      <w:r>
        <w:rPr>
          <w:rFonts w:cs="Arial" w:hAnsi="Arial" w:eastAsia="Arial" w:ascii="Arial"/>
          <w:i/>
          <w:color w:val="AAAAAF"/>
          <w:spacing w:val="0"/>
          <w:w w:val="87"/>
          <w:position w:val="1"/>
          <w:sz w:val="36"/>
          <w:szCs w:val="36"/>
        </w:rPr>
        <w:t>(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38"/>
          <w:szCs w:val="38"/>
        </w:rPr>
        <w:jc w:val="center"/>
        <w:spacing w:before="76" w:lineRule="exact" w:line="360"/>
        <w:ind w:left="160" w:right="102"/>
      </w:pPr>
      <w:r>
        <w:rPr>
          <w:rFonts w:cs="Arial" w:hAnsi="Arial" w:eastAsia="Arial" w:ascii="Arial"/>
          <w:color w:val="AAAAAF"/>
          <w:spacing w:val="0"/>
          <w:w w:val="44"/>
          <w:position w:val="-6"/>
          <w:sz w:val="38"/>
          <w:szCs w:val="3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Arial" w:hAnsi="Arial" w:eastAsia="Arial" w:ascii="Arial"/>
          <w:sz w:val="42"/>
          <w:szCs w:val="42"/>
        </w:rPr>
        <w:jc w:val="center"/>
        <w:spacing w:lineRule="exact" w:line="360"/>
        <w:ind w:left="157" w:right="116"/>
      </w:pPr>
      <w:r>
        <w:rPr>
          <w:rFonts w:cs="Arial" w:hAnsi="Arial" w:eastAsia="Arial" w:ascii="Arial"/>
          <w:color w:val="AAAAAF"/>
          <w:spacing w:val="0"/>
          <w:w w:val="41"/>
          <w:position w:val="2"/>
          <w:sz w:val="42"/>
          <w:szCs w:val="4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ind w:left="178" w:right="155"/>
      </w:pPr>
      <w:r>
        <w:pict>
          <v:shape type="#_x0000_t202" style="position:absolute;margin-left:31.44pt;margin-top:-9.57849pt;width:1.946pt;height:14pt;mso-position-horizontal-relative:page;mso-position-vertical-relative:paragraph;z-index:-167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AAAAAF"/>
                      <w:spacing w:val="0"/>
                      <w:w w:val="25"/>
                      <w:sz w:val="28"/>
                      <w:szCs w:val="2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39399"/>
          <w:spacing w:val="0"/>
          <w:w w:val="2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80"/>
        <w:ind w:left="186" w:right="146"/>
      </w:pPr>
      <w:r>
        <w:rPr>
          <w:rFonts w:cs="Times New Roman" w:hAnsi="Times New Roman" w:eastAsia="Times New Roman" w:ascii="Times New Roman"/>
          <w:color w:val="AAAAAF"/>
          <w:spacing w:val="1"/>
          <w:w w:val="27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BFBDC4"/>
          <w:spacing w:val="0"/>
          <w:w w:val="76"/>
          <w:position w:val="-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40"/>
        <w:ind w:left="172" w:right="130"/>
      </w:pPr>
      <w:r>
        <w:rPr>
          <w:rFonts w:cs="Arial" w:hAnsi="Arial" w:eastAsia="Arial" w:ascii="Arial"/>
          <w:color w:val="AAAAAF"/>
          <w:spacing w:val="0"/>
          <w:w w:val="81"/>
          <w:position w:val="-13"/>
          <w:sz w:val="22"/>
          <w:szCs w:val="2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369"/>
        <w:ind w:left="-16" w:right="2135" w:hanging="10"/>
        <w:sectPr>
          <w:type w:val="continuous"/>
          <w:pgSz w:w="12260" w:h="15860"/>
          <w:pgMar w:top="0" w:bottom="280" w:left="420" w:right="1720"/>
          <w:cols w:num="2" w:equalWidth="off">
            <w:col w:w="415" w:space="696"/>
            <w:col w:w="9009"/>
          </w:cols>
        </w:sectPr>
      </w:pP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666667"/>
          <w:spacing w:val="-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8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98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98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0"/>
          <w:w w:val="98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7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3"/>
          <w:w w:val="117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97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97"/>
          <w:sz w:val="18"/>
          <w:szCs w:val="18"/>
        </w:rPr>
        <w:t>3</w:t>
      </w:r>
      <w:r>
        <w:rPr>
          <w:rFonts w:cs="Arial" w:hAnsi="Arial" w:eastAsia="Arial" w:ascii="Arial"/>
          <w:color w:val="211F21"/>
          <w:spacing w:val="0"/>
          <w:w w:val="97"/>
          <w:sz w:val="18"/>
          <w:szCs w:val="18"/>
        </w:rPr>
        <w:t>)</w:t>
      </w:r>
      <w:r>
        <w:rPr>
          <w:rFonts w:cs="Arial" w:hAnsi="Arial" w:eastAsia="Arial" w:ascii="Arial"/>
          <w:color w:val="211F21"/>
          <w:spacing w:val="47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11F21"/>
          <w:spacing w:val="-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3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525052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525052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0"/>
          <w:w w:val="175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0"/>
          <w:w w:val="17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6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6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08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11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666667"/>
          <w:spacing w:val="-5"/>
          <w:w w:val="201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0"/>
          <w:w w:val="6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052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052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50"/>
          <w:sz w:val="18"/>
          <w:szCs w:val="18"/>
        </w:rPr>
        <w:t>,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25052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2"/>
          <w:w w:val="83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95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20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8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-7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5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-2"/>
          <w:w w:val="13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525052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525052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25052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25052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666667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666667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666667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8363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83638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25"/>
          <w:sz w:val="18"/>
          <w:szCs w:val="18"/>
        </w:rPr>
        <w:t>i</w:t>
      </w:r>
      <w:r>
        <w:rPr>
          <w:rFonts w:cs="Arial" w:hAnsi="Arial" w:eastAsia="Arial" w:ascii="Arial"/>
          <w:color w:val="383638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8363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83638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3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63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638"/>
          <w:spacing w:val="-4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638"/>
          <w:spacing w:val="0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83638"/>
          <w:spacing w:val="-6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383638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7B797E"/>
          <w:spacing w:val="-2"/>
          <w:w w:val="90"/>
          <w:sz w:val="18"/>
          <w:szCs w:val="18"/>
        </w:rPr>
        <w:t>.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525052"/>
          <w:spacing w:val="-2"/>
          <w:w w:val="108"/>
          <w:sz w:val="18"/>
          <w:szCs w:val="18"/>
        </w:rPr>
        <w:t>-</w:t>
      </w:r>
      <w:r>
        <w:rPr>
          <w:rFonts w:cs="Arial" w:hAnsi="Arial" w:eastAsia="Arial" w:ascii="Arial"/>
          <w:color w:val="383638"/>
          <w:spacing w:val="0"/>
          <w:w w:val="92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  <w:ind w:right="226"/>
      </w:pPr>
      <w:r>
        <w:rPr>
          <w:rFonts w:cs="Arial" w:hAnsi="Arial" w:eastAsia="Arial" w:ascii="Arial"/>
          <w:color w:val="939399"/>
          <w:spacing w:val="2"/>
          <w:w w:val="5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383638"/>
          <w:spacing w:val="5"/>
          <w:w w:val="112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525052"/>
          <w:spacing w:val="3"/>
          <w:w w:val="121"/>
          <w:position w:val="-2"/>
          <w:sz w:val="12"/>
          <w:szCs w:val="12"/>
        </w:rPr>
        <w:t>í</w:t>
      </w:r>
      <w:r>
        <w:rPr>
          <w:rFonts w:cs="Arial" w:hAnsi="Arial" w:eastAsia="Arial" w:ascii="Arial"/>
          <w:color w:val="383638"/>
          <w:spacing w:val="0"/>
          <w:w w:val="87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214"/>
      </w:pPr>
      <w:r>
        <w:rPr>
          <w:rFonts w:cs="Arial" w:hAnsi="Arial" w:eastAsia="Arial" w:ascii="Arial"/>
          <w:color w:val="666667"/>
          <w:w w:val="24"/>
          <w:sz w:val="18"/>
          <w:szCs w:val="18"/>
        </w:rPr>
        <w:t>·</w:t>
      </w:r>
      <w:r>
        <w:rPr>
          <w:rFonts w:cs="Arial" w:hAnsi="Arial" w:eastAsia="Arial" w:ascii="Arial"/>
          <w:color w:val="AAAAAF"/>
          <w:w w:val="49"/>
          <w:sz w:val="18"/>
          <w:szCs w:val="18"/>
        </w:rPr>
        <w:t>l</w:t>
      </w:r>
      <w:r>
        <w:rPr>
          <w:rFonts w:cs="Arial" w:hAnsi="Arial" w:eastAsia="Arial" w:ascii="Arial"/>
          <w:color w:val="00000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</w:pPr>
      <w:r>
        <w:rPr>
          <w:rFonts w:cs="Arial" w:hAnsi="Arial" w:eastAsia="Arial" w:ascii="Arial"/>
          <w:color w:val="383638"/>
          <w:spacing w:val="5"/>
          <w:w w:val="107"/>
          <w:sz w:val="12"/>
          <w:szCs w:val="12"/>
        </w:rPr>
        <w:t>n</w:t>
      </w:r>
      <w:r>
        <w:rPr>
          <w:rFonts w:cs="Arial" w:hAnsi="Arial" w:eastAsia="Arial" w:ascii="Arial"/>
          <w:color w:val="383638"/>
          <w:spacing w:val="2"/>
          <w:w w:val="135"/>
          <w:sz w:val="12"/>
          <w:szCs w:val="12"/>
        </w:rPr>
        <w:t>i</w:t>
      </w:r>
      <w:r>
        <w:rPr>
          <w:rFonts w:cs="Arial" w:hAnsi="Arial" w:eastAsia="Arial" w:ascii="Arial"/>
          <w:color w:val="383638"/>
          <w:spacing w:val="5"/>
          <w:w w:val="120"/>
          <w:sz w:val="12"/>
          <w:szCs w:val="12"/>
        </w:rPr>
        <w:t>s</w:t>
      </w:r>
      <w:r>
        <w:rPr>
          <w:rFonts w:cs="Arial" w:hAnsi="Arial" w:eastAsia="Arial" w:ascii="Arial"/>
          <w:color w:val="211F21"/>
          <w:spacing w:val="4"/>
          <w:w w:val="185"/>
          <w:sz w:val="12"/>
          <w:szCs w:val="12"/>
        </w:rPr>
        <w:t>l</w:t>
      </w:r>
      <w:r>
        <w:rPr>
          <w:rFonts w:cs="Arial" w:hAnsi="Arial" w:eastAsia="Arial" w:ascii="Arial"/>
          <w:color w:val="383638"/>
          <w:spacing w:val="4"/>
          <w:w w:val="123"/>
          <w:sz w:val="12"/>
          <w:szCs w:val="12"/>
        </w:rPr>
        <w:t>r</w:t>
      </w:r>
      <w:r>
        <w:rPr>
          <w:rFonts w:cs="Arial" w:hAnsi="Arial" w:eastAsia="Arial" w:ascii="Arial"/>
          <w:color w:val="383638"/>
          <w:spacing w:val="6"/>
          <w:w w:val="121"/>
          <w:sz w:val="12"/>
          <w:szCs w:val="12"/>
        </w:rPr>
        <w:t>o</w:t>
      </w:r>
      <w:r>
        <w:rPr>
          <w:rFonts w:cs="Arial" w:hAnsi="Arial" w:eastAsia="Arial" w:ascii="Arial"/>
          <w:color w:val="383638"/>
          <w:spacing w:val="0"/>
          <w:w w:val="97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280"/>
        <w:ind w:left="418"/>
      </w:pPr>
      <w:r>
        <w:br w:type="column"/>
      </w:r>
      <w:r>
        <w:rPr>
          <w:rFonts w:cs="Times New Roman" w:hAnsi="Times New Roman" w:eastAsia="Times New Roman" w:ascii="Times New Roman"/>
          <w:color w:val="383638"/>
          <w:w w:val="339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383638"/>
          <w:spacing w:val="1"/>
          <w:w w:val="150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383638"/>
          <w:spacing w:val="1"/>
          <w:w w:val="82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383638"/>
          <w:spacing w:val="0"/>
          <w:w w:val="61"/>
          <w:sz w:val="28"/>
          <w:szCs w:val="28"/>
        </w:rPr>
        <w:t>.</w:t>
      </w:r>
      <w:r>
        <w:rPr>
          <w:rFonts w:cs="Times New Roman" w:hAnsi="Times New Roman" w:eastAsia="Times New Roman" w:ascii="Times New Roman"/>
          <w:color w:val="383638"/>
          <w:spacing w:val="1"/>
          <w:w w:val="61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383638"/>
          <w:spacing w:val="0"/>
          <w:w w:val="109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383638"/>
          <w:spacing w:val="0"/>
          <w:w w:val="49"/>
          <w:sz w:val="28"/>
          <w:szCs w:val="28"/>
        </w:rPr>
        <w:t>;</w:t>
      </w:r>
      <w:r>
        <w:rPr>
          <w:rFonts w:cs="Times New Roman" w:hAnsi="Times New Roman" w:eastAsia="Times New Roman" w:ascii="Times New Roman"/>
          <w:color w:val="525052"/>
          <w:spacing w:val="0"/>
          <w:w w:val="164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383638"/>
          <w:spacing w:val="-57"/>
          <w:w w:val="600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525052"/>
          <w:spacing w:val="0"/>
          <w:w w:val="310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91" w:lineRule="exact" w:line="120"/>
        <w:sectPr>
          <w:type w:val="continuous"/>
          <w:pgSz w:w="12260" w:h="15860"/>
          <w:pgMar w:top="0" w:bottom="280" w:left="420" w:right="1720"/>
          <w:cols w:num="2" w:equalWidth="off">
            <w:col w:w="3440" w:space="1232"/>
            <w:col w:w="5448"/>
          </w:cols>
        </w:sectPr>
      </w:pPr>
      <w:r>
        <w:rPr>
          <w:rFonts w:cs="Arial" w:hAnsi="Arial" w:eastAsia="Arial" w:ascii="Arial"/>
          <w:color w:val="383638"/>
          <w:spacing w:val="7"/>
          <w:w w:val="111"/>
          <w:sz w:val="12"/>
          <w:szCs w:val="12"/>
        </w:rPr>
        <w:t>S</w:t>
      </w:r>
      <w:r>
        <w:rPr>
          <w:rFonts w:cs="Arial" w:hAnsi="Arial" w:eastAsia="Arial" w:ascii="Arial"/>
          <w:color w:val="383638"/>
          <w:spacing w:val="0"/>
          <w:w w:val="111"/>
          <w:sz w:val="12"/>
          <w:szCs w:val="12"/>
        </w:rPr>
        <w:t>r</w:t>
      </w:r>
      <w:r>
        <w:rPr>
          <w:rFonts w:cs="Arial" w:hAnsi="Arial" w:eastAsia="Arial" w:ascii="Arial"/>
          <w:color w:val="383638"/>
          <w:spacing w:val="6"/>
          <w:w w:val="111"/>
          <w:sz w:val="12"/>
          <w:szCs w:val="12"/>
        </w:rPr>
        <w:t>.</w:t>
      </w:r>
      <w:r>
        <w:rPr>
          <w:rFonts w:cs="Arial" w:hAnsi="Arial" w:eastAsia="Arial" w:ascii="Arial"/>
          <w:color w:val="525052"/>
          <w:spacing w:val="6"/>
          <w:w w:val="111"/>
          <w:sz w:val="12"/>
          <w:szCs w:val="12"/>
        </w:rPr>
        <w:t>c</w:t>
      </w:r>
      <w:r>
        <w:rPr>
          <w:rFonts w:cs="Arial" w:hAnsi="Arial" w:eastAsia="Arial" w:ascii="Arial"/>
          <w:color w:val="383638"/>
          <w:spacing w:val="6"/>
          <w:w w:val="111"/>
          <w:sz w:val="12"/>
          <w:szCs w:val="12"/>
        </w:rPr>
        <w:t>c</w:t>
      </w:r>
      <w:r>
        <w:rPr>
          <w:rFonts w:cs="Arial" w:hAnsi="Arial" w:eastAsia="Arial" w:ascii="Arial"/>
          <w:color w:val="383638"/>
          <w:spacing w:val="2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383638"/>
          <w:spacing w:val="7"/>
          <w:w w:val="111"/>
          <w:sz w:val="12"/>
          <w:szCs w:val="12"/>
        </w:rPr>
        <w:t>ó</w:t>
      </w:r>
      <w:r>
        <w:rPr>
          <w:rFonts w:cs="Arial" w:hAnsi="Arial" w:eastAsia="Arial" w:ascii="Arial"/>
          <w:color w:val="383638"/>
          <w:spacing w:val="0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383638"/>
          <w:spacing w:val="31"/>
          <w:w w:val="111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5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83638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83638"/>
          <w:spacing w:val="2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2"/>
          <w:w w:val="90"/>
          <w:sz w:val="12"/>
          <w:szCs w:val="12"/>
        </w:rPr>
        <w:t>r</w:t>
      </w:r>
      <w:r>
        <w:rPr>
          <w:rFonts w:cs="Arial" w:hAnsi="Arial" w:eastAsia="Arial" w:ascii="Arial"/>
          <w:color w:val="383638"/>
          <w:spacing w:val="4"/>
          <w:w w:val="90"/>
          <w:sz w:val="12"/>
          <w:szCs w:val="12"/>
        </w:rPr>
        <w:t>~</w:t>
      </w:r>
      <w:r>
        <w:rPr>
          <w:rFonts w:cs="Arial" w:hAnsi="Arial" w:eastAsia="Arial" w:ascii="Arial"/>
          <w:color w:val="383638"/>
          <w:spacing w:val="5"/>
          <w:w w:val="101"/>
          <w:sz w:val="12"/>
          <w:szCs w:val="12"/>
        </w:rPr>
        <w:t>a</w:t>
      </w:r>
      <w:r>
        <w:rPr>
          <w:rFonts w:cs="Arial" w:hAnsi="Arial" w:eastAsia="Arial" w:ascii="Arial"/>
          <w:color w:val="383638"/>
          <w:spacing w:val="6"/>
          <w:w w:val="121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3"/>
          <w:w w:val="152"/>
          <w:sz w:val="12"/>
          <w:szCs w:val="12"/>
        </w:rPr>
        <w:t>l</w:t>
      </w:r>
      <w:r>
        <w:rPr>
          <w:rFonts w:cs="Arial" w:hAnsi="Arial" w:eastAsia="Arial" w:ascii="Arial"/>
          <w:color w:val="383638"/>
          <w:spacing w:val="5"/>
          <w:w w:val="127"/>
          <w:sz w:val="12"/>
          <w:szCs w:val="12"/>
        </w:rPr>
        <w:t>c</w:t>
      </w:r>
      <w:r>
        <w:rPr>
          <w:rFonts w:cs="Arial" w:hAnsi="Arial" w:eastAsia="Arial" w:ascii="Arial"/>
          <w:color w:val="383638"/>
          <w:spacing w:val="6"/>
          <w:w w:val="121"/>
          <w:sz w:val="12"/>
          <w:szCs w:val="12"/>
        </w:rPr>
        <w:t>n</w:t>
      </w:r>
      <w:r>
        <w:rPr>
          <w:rFonts w:cs="Arial" w:hAnsi="Arial" w:eastAsia="Arial" w:ascii="Arial"/>
          <w:color w:val="383638"/>
          <w:spacing w:val="2"/>
          <w:w w:val="118"/>
          <w:sz w:val="12"/>
          <w:szCs w:val="12"/>
        </w:rPr>
        <w:t>i</w:t>
      </w:r>
      <w:r>
        <w:rPr>
          <w:rFonts w:cs="Arial" w:hAnsi="Arial" w:eastAsia="Arial" w:ascii="Arial"/>
          <w:color w:val="211F21"/>
          <w:spacing w:val="8"/>
          <w:w w:val="117"/>
          <w:sz w:val="12"/>
          <w:szCs w:val="12"/>
        </w:rPr>
        <w:t>m</w:t>
      </w:r>
      <w:r>
        <w:rPr>
          <w:rFonts w:cs="Arial" w:hAnsi="Arial" w:eastAsia="Arial" w:ascii="Arial"/>
          <w:color w:val="383638"/>
          <w:spacing w:val="3"/>
          <w:w w:val="53"/>
          <w:sz w:val="12"/>
          <w:szCs w:val="12"/>
        </w:rPr>
        <w:t>1</w:t>
      </w:r>
      <w:r>
        <w:rPr>
          <w:rFonts w:cs="Arial" w:hAnsi="Arial" w:eastAsia="Arial" w:ascii="Arial"/>
          <w:color w:val="383638"/>
          <w:spacing w:val="5"/>
          <w:w w:val="107"/>
          <w:sz w:val="12"/>
          <w:szCs w:val="12"/>
        </w:rPr>
        <w:t>e</w:t>
      </w:r>
      <w:r>
        <w:rPr>
          <w:rFonts w:cs="Arial" w:hAnsi="Arial" w:eastAsia="Arial" w:ascii="Arial"/>
          <w:color w:val="383638"/>
          <w:spacing w:val="6"/>
          <w:w w:val="121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4"/>
          <w:w w:val="185"/>
          <w:sz w:val="12"/>
          <w:szCs w:val="12"/>
        </w:rPr>
        <w:t>l</w:t>
      </w:r>
      <w:r>
        <w:rPr>
          <w:rFonts w:cs="Arial" w:hAnsi="Arial" w:eastAsia="Arial" w:ascii="Arial"/>
          <w:color w:val="383638"/>
          <w:spacing w:val="0"/>
          <w:w w:val="101"/>
          <w:sz w:val="12"/>
          <w:szCs w:val="12"/>
        </w:rPr>
        <w:t>o</w:t>
      </w:r>
      <w:r>
        <w:rPr>
          <w:rFonts w:cs="Arial" w:hAnsi="Arial" w:eastAsia="Arial" w:ascii="Arial"/>
          <w:color w:val="383638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-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383638"/>
          <w:spacing w:val="2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7"/>
          <w:w w:val="112"/>
          <w:sz w:val="12"/>
          <w:szCs w:val="12"/>
        </w:rPr>
        <w:t>S</w:t>
      </w:r>
      <w:r>
        <w:rPr>
          <w:rFonts w:cs="Arial" w:hAnsi="Arial" w:eastAsia="Arial" w:ascii="Arial"/>
          <w:color w:val="383638"/>
          <w:spacing w:val="7"/>
          <w:w w:val="112"/>
          <w:sz w:val="12"/>
          <w:szCs w:val="12"/>
        </w:rPr>
        <w:t>e</w:t>
      </w:r>
      <w:r>
        <w:rPr>
          <w:rFonts w:cs="Arial" w:hAnsi="Arial" w:eastAsia="Arial" w:ascii="Arial"/>
          <w:color w:val="383638"/>
          <w:spacing w:val="7"/>
          <w:w w:val="112"/>
          <w:sz w:val="12"/>
          <w:szCs w:val="12"/>
        </w:rPr>
        <w:t>g</w:t>
      </w:r>
      <w:r>
        <w:rPr>
          <w:rFonts w:cs="Arial" w:hAnsi="Arial" w:eastAsia="Arial" w:ascii="Arial"/>
          <w:color w:val="383638"/>
          <w:spacing w:val="7"/>
          <w:w w:val="112"/>
          <w:sz w:val="12"/>
          <w:szCs w:val="12"/>
        </w:rPr>
        <w:t>u</w:t>
      </w:r>
      <w:r>
        <w:rPr>
          <w:rFonts w:cs="Arial" w:hAnsi="Arial" w:eastAsia="Arial" w:ascii="Arial"/>
          <w:color w:val="211F21"/>
          <w:spacing w:val="4"/>
          <w:w w:val="112"/>
          <w:sz w:val="12"/>
          <w:szCs w:val="12"/>
        </w:rPr>
        <w:t>r</w:t>
      </w:r>
      <w:r>
        <w:rPr>
          <w:rFonts w:cs="Arial" w:hAnsi="Arial" w:eastAsia="Arial" w:ascii="Arial"/>
          <w:color w:val="525052"/>
          <w:spacing w:val="2"/>
          <w:w w:val="112"/>
          <w:sz w:val="12"/>
          <w:szCs w:val="12"/>
        </w:rPr>
        <w:t>i</w:t>
      </w:r>
      <w:r>
        <w:rPr>
          <w:rFonts w:cs="Arial" w:hAnsi="Arial" w:eastAsia="Arial" w:ascii="Arial"/>
          <w:color w:val="211F21"/>
          <w:spacing w:val="7"/>
          <w:w w:val="112"/>
          <w:sz w:val="12"/>
          <w:szCs w:val="12"/>
        </w:rPr>
        <w:t>d</w:t>
      </w:r>
      <w:r>
        <w:rPr>
          <w:rFonts w:cs="Arial" w:hAnsi="Arial" w:eastAsia="Arial" w:ascii="Arial"/>
          <w:color w:val="383638"/>
          <w:spacing w:val="6"/>
          <w:w w:val="112"/>
          <w:sz w:val="12"/>
          <w:szCs w:val="12"/>
        </w:rPr>
        <w:t>a</w:t>
      </w:r>
      <w:r>
        <w:rPr>
          <w:rFonts w:cs="Arial" w:hAnsi="Arial" w:eastAsia="Arial" w:ascii="Arial"/>
          <w:color w:val="383638"/>
          <w:spacing w:val="0"/>
          <w:w w:val="112"/>
          <w:sz w:val="12"/>
          <w:szCs w:val="12"/>
        </w:rPr>
        <w:t>d</w:t>
      </w:r>
      <w:r>
        <w:rPr>
          <w:rFonts w:cs="Arial" w:hAnsi="Arial" w:eastAsia="Arial" w:ascii="Arial"/>
          <w:color w:val="383638"/>
          <w:spacing w:val="32"/>
          <w:w w:val="112"/>
          <w:sz w:val="12"/>
          <w:szCs w:val="12"/>
        </w:rPr>
        <w:t> </w:t>
      </w:r>
      <w:r>
        <w:rPr>
          <w:rFonts w:cs="Arial" w:hAnsi="Arial" w:eastAsia="Arial" w:ascii="Arial"/>
          <w:color w:val="383638"/>
          <w:spacing w:val="2"/>
          <w:w w:val="81"/>
          <w:sz w:val="12"/>
          <w:szCs w:val="12"/>
        </w:rPr>
        <w:t>I</w:t>
      </w:r>
      <w:r>
        <w:rPr>
          <w:rFonts w:cs="Arial" w:hAnsi="Arial" w:eastAsia="Arial" w:ascii="Arial"/>
          <w:color w:val="383638"/>
          <w:spacing w:val="6"/>
          <w:w w:val="121"/>
          <w:sz w:val="12"/>
          <w:szCs w:val="12"/>
        </w:rPr>
        <w:t>n</w:t>
      </w:r>
      <w:r>
        <w:rPr>
          <w:rFonts w:cs="Arial" w:hAnsi="Arial" w:eastAsia="Arial" w:ascii="Arial"/>
          <w:color w:val="383638"/>
          <w:spacing w:val="6"/>
          <w:w w:val="128"/>
          <w:sz w:val="12"/>
          <w:szCs w:val="12"/>
        </w:rPr>
        <w:t>d</w:t>
      </w:r>
      <w:r>
        <w:rPr>
          <w:rFonts w:cs="Arial" w:hAnsi="Arial" w:eastAsia="Arial" w:ascii="Arial"/>
          <w:color w:val="383638"/>
          <w:spacing w:val="6"/>
          <w:w w:val="114"/>
          <w:sz w:val="12"/>
          <w:szCs w:val="12"/>
        </w:rPr>
        <w:t>u</w:t>
      </w:r>
      <w:r>
        <w:rPr>
          <w:rFonts w:cs="Arial" w:hAnsi="Arial" w:eastAsia="Arial" w:ascii="Arial"/>
          <w:color w:val="383638"/>
          <w:spacing w:val="5"/>
          <w:w w:val="112"/>
          <w:sz w:val="12"/>
          <w:szCs w:val="12"/>
        </w:rPr>
        <w:t>s</w:t>
      </w:r>
      <w:r>
        <w:rPr>
          <w:rFonts w:cs="Arial" w:hAnsi="Arial" w:eastAsia="Arial" w:ascii="Arial"/>
          <w:color w:val="211F21"/>
          <w:spacing w:val="4"/>
          <w:w w:val="148"/>
          <w:sz w:val="12"/>
          <w:szCs w:val="12"/>
        </w:rPr>
        <w:t>t</w:t>
      </w:r>
      <w:r>
        <w:rPr>
          <w:rFonts w:cs="Arial" w:hAnsi="Arial" w:eastAsia="Arial" w:ascii="Arial"/>
          <w:color w:val="383638"/>
          <w:spacing w:val="0"/>
          <w:w w:val="135"/>
          <w:sz w:val="12"/>
          <w:szCs w:val="12"/>
        </w:rPr>
        <w:t>r</w:t>
      </w:r>
      <w:r>
        <w:rPr>
          <w:rFonts w:cs="Arial" w:hAnsi="Arial" w:eastAsia="Arial" w:ascii="Arial"/>
          <w:color w:val="383638"/>
          <w:spacing w:val="6"/>
          <w:w w:val="135"/>
          <w:sz w:val="12"/>
          <w:szCs w:val="12"/>
        </w:rPr>
        <w:t>i</w:t>
      </w:r>
      <w:r>
        <w:rPr>
          <w:rFonts w:cs="Arial" w:hAnsi="Arial" w:eastAsia="Arial" w:ascii="Arial"/>
          <w:color w:val="383638"/>
          <w:spacing w:val="5"/>
          <w:w w:val="101"/>
          <w:sz w:val="12"/>
          <w:szCs w:val="12"/>
        </w:rPr>
        <w:t>a</w:t>
      </w:r>
      <w:r>
        <w:rPr>
          <w:rFonts w:cs="Arial" w:hAnsi="Arial" w:eastAsia="Arial" w:ascii="Arial"/>
          <w:color w:val="211F21"/>
          <w:spacing w:val="0"/>
          <w:w w:val="118"/>
          <w:sz w:val="12"/>
          <w:szCs w:val="1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pict>
          <v:shape type="#_x0000_t75" style="position:absolute;margin-left:0pt;margin-top:0pt;width:613pt;height:793pt;mso-position-horizontal-relative:page;mso-position-vertical-relative:page;z-index:-1679">
            <v:imagedata o:title="" r:id="rId17"/>
          </v:shape>
        </w:pict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before="14" w:lineRule="exact" w:line="380"/>
        <w:ind w:left="209"/>
      </w:pPr>
      <w:r>
        <w:pict>
          <v:shape type="#_x0000_t202" style="position:absolute;margin-left:31.68pt;margin-top:17.0653pt;width:1.61838pt;height:27pt;mso-position-horizontal-relative:page;mso-position-vertical-relative:paragraph;z-index:-167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4"/>
                      <w:szCs w:val="54"/>
                    </w:rPr>
                    <w:jc w:val="left"/>
                    <w:spacing w:lineRule="exact" w:line="540"/>
                    <w:ind w:right="-101"/>
                  </w:pPr>
                  <w:r>
                    <w:rPr>
                      <w:rFonts w:cs="Arial" w:hAnsi="Arial" w:eastAsia="Arial" w:ascii="Arial"/>
                      <w:color w:val="AAAAAF"/>
                      <w:spacing w:val="0"/>
                      <w:w w:val="18"/>
                      <w:position w:val="-1"/>
                      <w:sz w:val="54"/>
                      <w:szCs w:val="5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54"/>
                      <w:szCs w:val="5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AAAAF"/>
          <w:spacing w:val="0"/>
          <w:w w:val="41"/>
          <w:position w:val="-3"/>
          <w:sz w:val="36"/>
          <w:szCs w:val="3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214"/>
      </w:pPr>
      <w:r>
        <w:rPr>
          <w:rFonts w:cs="Arial" w:hAnsi="Arial" w:eastAsia="Arial" w:ascii="Arial"/>
          <w:color w:val="7B797E"/>
          <w:spacing w:val="0"/>
          <w:w w:val="2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before="57" w:lineRule="exact" w:line="100"/>
        <w:ind w:left="301" w:right="1136"/>
      </w:pPr>
      <w:r>
        <w:rPr>
          <w:rFonts w:cs="Arial" w:hAnsi="Arial" w:eastAsia="Arial" w:ascii="Arial"/>
          <w:b/>
          <w:color w:val="525052"/>
          <w:spacing w:val="4"/>
          <w:w w:val="85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383638"/>
          <w:spacing w:val="0"/>
          <w:w w:val="96"/>
          <w:position w:val="-1"/>
          <w:sz w:val="8"/>
          <w:szCs w:val="8"/>
        </w:rPr>
        <w:t>UT</w:t>
      </w:r>
      <w:r>
        <w:rPr>
          <w:rFonts w:cs="Arial" w:hAnsi="Arial" w:eastAsia="Arial" w:ascii="Arial"/>
          <w:b/>
          <w:color w:val="383638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OR</w:t>
      </w:r>
      <w:r>
        <w:rPr>
          <w:rFonts w:cs="Arial" w:hAnsi="Arial" w:eastAsia="Arial" w:ascii="Arial"/>
          <w:b/>
          <w:color w:val="525052"/>
          <w:spacing w:val="-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1"/>
          <w:w w:val="66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383638"/>
          <w:spacing w:val="0"/>
          <w:w w:val="92"/>
          <w:position w:val="-1"/>
          <w:sz w:val="8"/>
          <w:szCs w:val="8"/>
        </w:rPr>
        <w:t>ZA</w:t>
      </w:r>
      <w:r>
        <w:rPr>
          <w:rFonts w:cs="Arial" w:hAnsi="Arial" w:eastAsia="Arial" w:ascii="Arial"/>
          <w:b/>
          <w:color w:val="383638"/>
          <w:spacing w:val="-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OO</w:t>
      </w:r>
      <w:r>
        <w:rPr>
          <w:rFonts w:cs="Arial" w:hAnsi="Arial" w:eastAsia="Arial" w:ascii="Arial"/>
          <w:b/>
          <w:color w:val="525052"/>
          <w:spacing w:val="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P00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2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lA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306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525052"/>
          <w:spacing w:val="-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6"/>
          <w:w w:val="146"/>
          <w:position w:val="-1"/>
          <w:sz w:val="8"/>
          <w:szCs w:val="8"/>
        </w:rPr>
        <w:t>n</w:t>
      </w:r>
      <w:r>
        <w:rPr>
          <w:rFonts w:cs="Arial" w:hAnsi="Arial" w:eastAsia="Arial" w:ascii="Arial"/>
          <w:b/>
          <w:color w:val="383638"/>
          <w:spacing w:val="0"/>
          <w:w w:val="84"/>
          <w:position w:val="-1"/>
          <w:sz w:val="8"/>
          <w:szCs w:val="8"/>
        </w:rPr>
        <w:t>R.A</w:t>
      </w:r>
      <w:r>
        <w:rPr>
          <w:rFonts w:cs="Arial" w:hAnsi="Arial" w:eastAsia="Arial" w:ascii="Arial"/>
          <w:b/>
          <w:color w:val="383638"/>
          <w:spacing w:val="-1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3"/>
          <w:w w:val="201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25052"/>
          <w:spacing w:val="0"/>
          <w:w w:val="104"/>
          <w:position w:val="-1"/>
          <w:sz w:val="8"/>
          <w:szCs w:val="8"/>
        </w:rPr>
        <w:t>O!l</w:t>
      </w:r>
      <w:r>
        <w:rPr>
          <w:rFonts w:cs="Arial" w:hAnsi="Arial" w:eastAsia="Arial" w:ascii="Arial"/>
          <w:b/>
          <w:color w:val="525052"/>
          <w:spacing w:val="-1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U.</w:t>
      </w:r>
      <w:r>
        <w:rPr>
          <w:rFonts w:cs="Arial" w:hAnsi="Arial" w:eastAsia="Arial" w:ascii="Arial"/>
          <w:b/>
          <w:color w:val="525052"/>
          <w:spacing w:val="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5"/>
          <w:w w:val="100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525052"/>
          <w:spacing w:val="0"/>
          <w:w w:val="76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525052"/>
          <w:spacing w:val="5"/>
          <w:w w:val="76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525052"/>
          <w:spacing w:val="5"/>
          <w:w w:val="100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525052"/>
          <w:spacing w:val="0"/>
          <w:w w:val="97"/>
          <w:position w:val="-1"/>
          <w:sz w:val="8"/>
          <w:szCs w:val="8"/>
        </w:rPr>
        <w:t>ER,l</w:t>
      </w:r>
      <w:r>
        <w:rPr>
          <w:rFonts w:cs="Arial" w:hAnsi="Arial" w:eastAsia="Arial" w:ascii="Arial"/>
          <w:b/>
          <w:color w:val="525052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939399"/>
          <w:spacing w:val="1"/>
          <w:w w:val="6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525052"/>
          <w:spacing w:val="0"/>
          <w:w w:val="91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25052"/>
          <w:spacing w:val="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DE</w:t>
      </w:r>
      <w:r>
        <w:rPr>
          <w:rFonts w:cs="Arial" w:hAnsi="Arial" w:eastAsia="Arial" w:ascii="Arial"/>
          <w:b/>
          <w:color w:val="383638"/>
          <w:spacing w:val="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4"/>
          <w:w w:val="92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525052"/>
          <w:spacing w:val="5"/>
          <w:w w:val="100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666667"/>
          <w:spacing w:val="4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525052"/>
          <w:spacing w:val="0"/>
          <w:w w:val="96"/>
          <w:position w:val="-1"/>
          <w:sz w:val="8"/>
          <w:szCs w:val="8"/>
        </w:rPr>
        <w:t>UT</w:t>
      </w:r>
      <w:r>
        <w:rPr>
          <w:rFonts w:cs="Arial" w:hAnsi="Arial" w:eastAsia="Arial" w:ascii="Arial"/>
          <w:b/>
          <w:color w:val="525052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4"/>
          <w:w w:val="100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383638"/>
          <w:spacing w:val="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66667"/>
          <w:spacing w:val="4"/>
          <w:w w:val="100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525052"/>
          <w:spacing w:val="4"/>
          <w:w w:val="92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525052"/>
          <w:spacing w:val="5"/>
          <w:w w:val="107"/>
          <w:position w:val="-1"/>
          <w:sz w:val="8"/>
          <w:szCs w:val="8"/>
        </w:rPr>
        <w:t>G</w:t>
      </w:r>
      <w:r>
        <w:rPr>
          <w:rFonts w:cs="Arial" w:hAnsi="Arial" w:eastAsia="Arial" w:ascii="Arial"/>
          <w:b/>
          <w:color w:val="525052"/>
          <w:spacing w:val="4"/>
          <w:w w:val="109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666667"/>
          <w:spacing w:val="2"/>
          <w:w w:val="141"/>
          <w:position w:val="-1"/>
          <w:sz w:val="8"/>
          <w:szCs w:val="8"/>
        </w:rPr>
        <w:t>,</w:t>
      </w:r>
      <w:r>
        <w:rPr>
          <w:rFonts w:cs="Arial" w:hAnsi="Arial" w:eastAsia="Arial" w:ascii="Arial"/>
          <w:b/>
          <w:color w:val="383638"/>
          <w:spacing w:val="0"/>
          <w:w w:val="120"/>
          <w:position w:val="-1"/>
          <w:sz w:val="8"/>
          <w:szCs w:val="8"/>
        </w:rPr>
        <w:t>,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4"/>
          <w:w w:val="100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525052"/>
          <w:spacing w:val="4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666667"/>
          <w:spacing w:val="0"/>
          <w:w w:val="100"/>
          <w:position w:val="-1"/>
          <w:sz w:val="8"/>
          <w:szCs w:val="8"/>
        </w:rPr>
        <w:t>SOl</w:t>
      </w:r>
      <w:r>
        <w:rPr>
          <w:rFonts w:cs="Arial" w:hAnsi="Arial" w:eastAsia="Arial" w:ascii="Arial"/>
          <w:b/>
          <w:color w:val="666667"/>
          <w:spacing w:val="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66667"/>
          <w:spacing w:val="0"/>
          <w:w w:val="100"/>
          <w:position w:val="-1"/>
          <w:sz w:val="8"/>
          <w:szCs w:val="8"/>
        </w:rPr>
        <w:t>UC!O</w:t>
      </w:r>
      <w:r>
        <w:rPr>
          <w:rFonts w:cs="Arial" w:hAnsi="Arial" w:eastAsia="Arial" w:ascii="Arial"/>
          <w:b/>
          <w:color w:val="666667"/>
          <w:spacing w:val="-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3"/>
          <w:w w:val="128"/>
          <w:position w:val="-1"/>
          <w:sz w:val="8"/>
          <w:szCs w:val="8"/>
        </w:rPr>
        <w:t>'</w:t>
      </w:r>
      <w:r>
        <w:rPr>
          <w:rFonts w:cs="Arial" w:hAnsi="Arial" w:eastAsia="Arial" w:ascii="Arial"/>
          <w:b/>
          <w:color w:val="666667"/>
          <w:spacing w:val="0"/>
          <w:w w:val="128"/>
          <w:position w:val="-1"/>
          <w:sz w:val="8"/>
          <w:szCs w:val="8"/>
        </w:rPr>
        <w:t>I</w:t>
      </w:r>
      <w:r>
        <w:rPr>
          <w:rFonts w:cs="Arial" w:hAnsi="Arial" w:eastAsia="Arial" w:ascii="Arial"/>
          <w:b/>
          <w:color w:val="666667"/>
          <w:spacing w:val="3"/>
          <w:w w:val="128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4"/>
          <w:w w:val="90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666667"/>
          <w:spacing w:val="4"/>
          <w:w w:val="90"/>
          <w:position w:val="-1"/>
          <w:sz w:val="8"/>
          <w:szCs w:val="8"/>
        </w:rPr>
        <w:t>o</w:t>
      </w:r>
      <w:r>
        <w:rPr>
          <w:rFonts w:cs="Arial" w:hAnsi="Arial" w:eastAsia="Arial" w:ascii="Arial"/>
          <w:b/>
          <w:color w:val="AAAAAF"/>
          <w:spacing w:val="0"/>
          <w:w w:val="9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AAAAAF"/>
          <w:spacing w:val="11"/>
          <w:w w:val="9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91"/>
          <w:position w:val="-1"/>
          <w:sz w:val="8"/>
          <w:szCs w:val="8"/>
        </w:rPr>
        <w:t>Fb</w:t>
      </w:r>
      <w:r>
        <w:rPr>
          <w:rFonts w:cs="Arial" w:hAnsi="Arial" w:eastAsia="Arial" w:ascii="Arial"/>
          <w:b/>
          <w:color w:val="525052"/>
          <w:spacing w:val="-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J</w:t>
      </w:r>
      <w:r>
        <w:rPr>
          <w:rFonts w:cs="Arial" w:hAnsi="Arial" w:eastAsia="Arial" w:ascii="Arial"/>
          <w:b/>
          <w:color w:val="525052"/>
          <w:spacing w:val="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3"/>
          <w:w w:val="80"/>
          <w:position w:val="-1"/>
          <w:sz w:val="8"/>
          <w:szCs w:val="8"/>
        </w:rPr>
        <w:t>2</w:t>
      </w:r>
      <w:r>
        <w:rPr>
          <w:rFonts w:cs="Arial" w:hAnsi="Arial" w:eastAsia="Arial" w:ascii="Arial"/>
          <w:b/>
          <w:color w:val="525052"/>
          <w:spacing w:val="8"/>
          <w:w w:val="140"/>
          <w:position w:val="-1"/>
          <w:sz w:val="8"/>
          <w:szCs w:val="8"/>
        </w:rPr>
        <w:t>M</w:t>
      </w:r>
      <w:r>
        <w:rPr>
          <w:rFonts w:cs="Arial" w:hAnsi="Arial" w:eastAsia="Arial" w:ascii="Arial"/>
          <w:b/>
          <w:color w:val="383638"/>
          <w:spacing w:val="0"/>
          <w:w w:val="90"/>
          <w:position w:val="-1"/>
          <w:sz w:val="8"/>
          <w:szCs w:val="8"/>
        </w:rPr>
        <w:t>2</w:t>
      </w:r>
      <w:r>
        <w:rPr>
          <w:rFonts w:cs="Arial" w:hAnsi="Arial" w:eastAsia="Arial" w:ascii="Arial"/>
          <w:b/>
          <w:color w:val="383638"/>
          <w:spacing w:val="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0"/>
          <w:w w:val="67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383638"/>
          <w:spacing w:val="4"/>
          <w:w w:val="67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383638"/>
          <w:spacing w:val="0"/>
          <w:w w:val="115"/>
          <w:position w:val="-1"/>
          <w:sz w:val="8"/>
          <w:szCs w:val="8"/>
        </w:rPr>
        <w:t>l,l</w:t>
      </w:r>
      <w:r>
        <w:rPr>
          <w:rFonts w:cs="Arial" w:hAnsi="Arial" w:eastAsia="Arial" w:ascii="Arial"/>
          <w:b/>
          <w:color w:val="383638"/>
          <w:spacing w:val="8"/>
          <w:w w:val="115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525052"/>
          <w:spacing w:val="4"/>
          <w:w w:val="92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AAAAAF"/>
          <w:spacing w:val="0"/>
          <w:w w:val="69"/>
          <w:position w:val="-1"/>
          <w:sz w:val="8"/>
          <w:szCs w:val="8"/>
        </w:rPr>
        <w:t>..:</w:t>
      </w:r>
      <w:r>
        <w:rPr>
          <w:rFonts w:cs="Arial" w:hAnsi="Arial" w:eastAsia="Arial" w:ascii="Arial"/>
          <w:b/>
          <w:color w:val="AAAAAF"/>
          <w:spacing w:val="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-1"/>
          <w:w w:val="110"/>
          <w:position w:val="-1"/>
          <w:sz w:val="8"/>
          <w:szCs w:val="8"/>
        </w:rPr>
        <w:t>J</w:t>
      </w:r>
      <w:r>
        <w:rPr>
          <w:rFonts w:cs="Arial" w:hAnsi="Arial" w:eastAsia="Arial" w:ascii="Arial"/>
          <w:b/>
          <w:color w:val="666667"/>
          <w:spacing w:val="-6"/>
          <w:w w:val="99"/>
          <w:position w:val="-1"/>
          <w:sz w:val="8"/>
          <w:szCs w:val="8"/>
        </w:rPr>
        <w:t>6</w:t>
      </w:r>
      <w:r>
        <w:rPr>
          <w:rFonts w:cs="Arial" w:hAnsi="Arial" w:eastAsia="Arial" w:ascii="Arial"/>
          <w:b/>
          <w:color w:val="525052"/>
          <w:spacing w:val="-6"/>
          <w:w w:val="101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525052"/>
          <w:spacing w:val="0"/>
          <w:w w:val="83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052"/>
          <w:spacing w:val="-1"/>
          <w:w w:val="83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83638"/>
          <w:spacing w:val="0"/>
          <w:w w:val="139"/>
          <w:position w:val="-1"/>
          <w:sz w:val="8"/>
          <w:szCs w:val="8"/>
        </w:rPr>
        <w:t>'</w:t>
      </w:r>
      <w:r>
        <w:rPr>
          <w:rFonts w:cs="Arial" w:hAnsi="Arial" w:eastAsia="Arial" w:ascii="Arial"/>
          <w:b/>
          <w:color w:val="383638"/>
          <w:spacing w:val="-2"/>
          <w:w w:val="139"/>
          <w:position w:val="-1"/>
          <w:sz w:val="8"/>
          <w:szCs w:val="8"/>
        </w:rPr>
        <w:t>2</w:t>
      </w:r>
      <w:r>
        <w:rPr>
          <w:rFonts w:cs="Arial" w:hAnsi="Arial" w:eastAsia="Arial" w:ascii="Arial"/>
          <w:b/>
          <w:color w:val="525052"/>
          <w:spacing w:val="0"/>
          <w:w w:val="97"/>
          <w:position w:val="-1"/>
          <w:sz w:val="8"/>
          <w:szCs w:val="8"/>
        </w:rPr>
        <w:t>-&amp;</w:t>
      </w:r>
      <w:r>
        <w:rPr>
          <w:rFonts w:cs="Arial" w:hAnsi="Arial" w:eastAsia="Arial" w:ascii="Arial"/>
          <w:b/>
          <w:color w:val="525052"/>
          <w:spacing w:val="-2"/>
          <w:w w:val="97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666667"/>
          <w:spacing w:val="0"/>
          <w:w w:val="73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666667"/>
          <w:spacing w:val="-1"/>
          <w:w w:val="73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83638"/>
          <w:spacing w:val="-2"/>
          <w:w w:val="141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25052"/>
          <w:spacing w:val="-1"/>
          <w:w w:val="132"/>
          <w:position w:val="-1"/>
          <w:sz w:val="8"/>
          <w:szCs w:val="8"/>
        </w:rPr>
        <w:t>9</w:t>
      </w:r>
      <w:r>
        <w:rPr>
          <w:rFonts w:cs="Arial" w:hAnsi="Arial" w:eastAsia="Arial" w:ascii="Arial"/>
          <w:b/>
          <w:color w:val="383638"/>
          <w:spacing w:val="0"/>
          <w:w w:val="88"/>
          <w:position w:val="-1"/>
          <w:sz w:val="8"/>
          <w:szCs w:val="8"/>
        </w:rPr>
        <w:t>7</w:t>
      </w:r>
      <w:r>
        <w:rPr>
          <w:rFonts w:cs="Arial" w:hAnsi="Arial" w:eastAsia="Arial" w:ascii="Arial"/>
          <w:b/>
          <w:color w:val="383638"/>
          <w:spacing w:val="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-11"/>
          <w:w w:val="131"/>
          <w:position w:val="-1"/>
          <w:sz w:val="8"/>
          <w:szCs w:val="8"/>
        </w:rPr>
        <w:t>o</w:t>
      </w:r>
      <w:r>
        <w:rPr>
          <w:rFonts w:cs="Arial" w:hAnsi="Arial" w:eastAsia="Arial" w:ascii="Arial"/>
          <w:b/>
          <w:color w:val="AAAAAF"/>
          <w:spacing w:val="-5"/>
          <w:w w:val="88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666667"/>
          <w:spacing w:val="0"/>
          <w:w w:val="92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666667"/>
          <w:spacing w:val="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46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color w:val="525052"/>
          <w:spacing w:val="3"/>
          <w:w w:val="46"/>
          <w:position w:val="-1"/>
          <w:sz w:val="8"/>
          <w:szCs w:val="8"/>
        </w:rPr>
        <w:t>"</w:t>
      </w:r>
      <w:r>
        <w:rPr>
          <w:rFonts w:cs="Arial" w:hAnsi="Arial" w:eastAsia="Arial" w:ascii="Arial"/>
          <w:b/>
          <w:color w:val="666667"/>
          <w:spacing w:val="4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525052"/>
          <w:spacing w:val="7"/>
          <w:w w:val="143"/>
          <w:position w:val="-1"/>
          <w:sz w:val="8"/>
          <w:szCs w:val="8"/>
        </w:rPr>
        <w:t>O</w:t>
      </w:r>
      <w:r>
        <w:rPr>
          <w:rFonts w:cs="Arial" w:hAnsi="Arial" w:eastAsia="Arial" w:ascii="Arial"/>
          <w:b/>
          <w:color w:val="525052"/>
          <w:spacing w:val="0"/>
          <w:w w:val="93"/>
          <w:position w:val="-1"/>
          <w:sz w:val="8"/>
          <w:szCs w:val="8"/>
        </w:rPr>
        <w:t>t&gt;.</w:t>
      </w:r>
      <w:r>
        <w:rPr>
          <w:rFonts w:cs="Arial" w:hAnsi="Arial" w:eastAsia="Arial" w:ascii="Arial"/>
          <w:b/>
          <w:color w:val="525052"/>
          <w:spacing w:val="-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5"/>
          <w:w w:val="130"/>
          <w:position w:val="-1"/>
          <w:sz w:val="8"/>
          <w:szCs w:val="8"/>
        </w:rPr>
        <w:t>0</w:t>
      </w:r>
      <w:r>
        <w:rPr>
          <w:rFonts w:cs="Arial" w:hAnsi="Arial" w:eastAsia="Arial" w:ascii="Arial"/>
          <w:b/>
          <w:color w:val="383638"/>
          <w:spacing w:val="2"/>
          <w:w w:val="70"/>
          <w:position w:val="-1"/>
          <w:sz w:val="8"/>
          <w:szCs w:val="8"/>
        </w:rPr>
        <w:t>1</w:t>
      </w:r>
      <w:r>
        <w:rPr>
          <w:rFonts w:cs="Arial" w:hAnsi="Arial" w:eastAsia="Arial" w:ascii="Arial"/>
          <w:b/>
          <w:color w:val="939399"/>
          <w:spacing w:val="2"/>
          <w:w w:val="10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052"/>
          <w:spacing w:val="5"/>
          <w:w w:val="130"/>
          <w:position w:val="-1"/>
          <w:sz w:val="8"/>
          <w:szCs w:val="8"/>
        </w:rPr>
        <w:t>0</w:t>
      </w:r>
      <w:r>
        <w:rPr>
          <w:rFonts w:cs="Arial" w:hAnsi="Arial" w:eastAsia="Arial" w:ascii="Arial"/>
          <w:b/>
          <w:color w:val="525052"/>
          <w:spacing w:val="0"/>
          <w:w w:val="118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25052"/>
          <w:spacing w:val="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2"/>
          <w:w w:val="60"/>
          <w:position w:val="-1"/>
          <w:sz w:val="8"/>
          <w:szCs w:val="8"/>
        </w:rPr>
        <w:t>1</w:t>
      </w:r>
      <w:r>
        <w:rPr>
          <w:rFonts w:cs="Arial" w:hAnsi="Arial" w:eastAsia="Arial" w:ascii="Arial"/>
          <w:b/>
          <w:color w:val="7B797E"/>
          <w:spacing w:val="0"/>
          <w:w w:val="104"/>
          <w:position w:val="-1"/>
          <w:sz w:val="8"/>
          <w:szCs w:val="8"/>
        </w:rPr>
        <w:t>9'</w:t>
      </w:r>
      <w:r>
        <w:rPr>
          <w:rFonts w:cs="Arial" w:hAnsi="Arial" w:eastAsia="Arial" w:ascii="Arial"/>
          <w:b/>
          <w:color w:val="7B797E"/>
          <w:spacing w:val="7"/>
          <w:w w:val="104"/>
          <w:position w:val="-1"/>
          <w:sz w:val="8"/>
          <w:szCs w:val="8"/>
        </w:rPr>
        <w:t>)</w:t>
      </w:r>
      <w:r>
        <w:rPr>
          <w:rFonts w:cs="Arial" w:hAnsi="Arial" w:eastAsia="Arial" w:ascii="Arial"/>
          <w:b/>
          <w:color w:val="525052"/>
          <w:spacing w:val="3"/>
          <w:w w:val="80"/>
          <w:position w:val="-1"/>
          <w:sz w:val="8"/>
          <w:szCs w:val="8"/>
        </w:rPr>
        <w:t>7</w:t>
      </w:r>
      <w:r>
        <w:rPr>
          <w:rFonts w:cs="Arial" w:hAnsi="Arial" w:eastAsia="Arial" w:ascii="Arial"/>
          <w:b/>
          <w:color w:val="939399"/>
          <w:spacing w:val="0"/>
          <w:w w:val="10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939399"/>
          <w:spacing w:val="0"/>
          <w:w w:val="100"/>
          <w:position w:val="-1"/>
          <w:sz w:val="8"/>
          <w:szCs w:val="8"/>
        </w:rPr>
        <w:t>   </w:t>
      </w:r>
      <w:r>
        <w:rPr>
          <w:rFonts w:cs="Arial" w:hAnsi="Arial" w:eastAsia="Arial" w:ascii="Arial"/>
          <w:b/>
          <w:color w:val="939399"/>
          <w:spacing w:val="-1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66667"/>
          <w:spacing w:val="0"/>
          <w:w w:val="88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383638"/>
          <w:spacing w:val="0"/>
          <w:w w:val="129"/>
          <w:position w:val="-1"/>
          <w:sz w:val="8"/>
          <w:szCs w:val="8"/>
        </w:rPr>
        <w:t>'</w:t>
      </w:r>
      <w:r>
        <w:rPr>
          <w:rFonts w:cs="Arial" w:hAnsi="Arial" w:eastAsia="Arial" w:ascii="Arial"/>
          <w:b/>
          <w:color w:val="525052"/>
          <w:spacing w:val="-1"/>
          <w:w w:val="110"/>
          <w:position w:val="-1"/>
          <w:sz w:val="8"/>
          <w:szCs w:val="8"/>
        </w:rPr>
        <w:t>J</w:t>
      </w:r>
      <w:r>
        <w:rPr>
          <w:rFonts w:cs="Arial" w:hAnsi="Arial" w:eastAsia="Arial" w:ascii="Arial"/>
          <w:b/>
          <w:color w:val="666667"/>
          <w:spacing w:val="-1"/>
          <w:w w:val="110"/>
          <w:position w:val="-1"/>
          <w:sz w:val="8"/>
          <w:szCs w:val="8"/>
        </w:rPr>
        <w:t>P</w:t>
      </w:r>
      <w:r>
        <w:rPr>
          <w:rFonts w:cs="Arial" w:hAnsi="Arial" w:eastAsia="Arial" w:ascii="Arial"/>
          <w:b/>
          <w:color w:val="525052"/>
          <w:spacing w:val="-1"/>
          <w:w w:val="110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666667"/>
          <w:spacing w:val="-2"/>
          <w:w w:val="12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666667"/>
          <w:spacing w:val="0"/>
          <w:w w:val="106"/>
          <w:position w:val="-1"/>
          <w:sz w:val="8"/>
          <w:szCs w:val="8"/>
        </w:rPr>
        <w:t>SO</w:t>
      </w:r>
      <w:r>
        <w:rPr>
          <w:rFonts w:cs="Arial" w:hAnsi="Arial" w:eastAsia="Arial" w:ascii="Arial"/>
          <w:b/>
          <w:color w:val="666667"/>
          <w:spacing w:val="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4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H</w:t>
      </w:r>
      <w:r>
        <w:rPr>
          <w:rFonts w:cs="Arial" w:hAnsi="Arial" w:eastAsia="Arial" w:ascii="Arial"/>
          <w:b/>
          <w:color w:val="383638"/>
          <w:spacing w:val="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525052"/>
          <w:spacing w:val="7"/>
          <w:w w:val="100"/>
          <w:position w:val="-1"/>
          <w:sz w:val="8"/>
          <w:szCs w:val="8"/>
        </w:rPr>
        <w:t>v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PR</w:t>
      </w:r>
      <w:r>
        <w:rPr>
          <w:rFonts w:cs="Arial" w:hAnsi="Arial" w:eastAsia="Arial" w:ascii="Arial"/>
          <w:b/>
          <w:color w:val="525052"/>
          <w:spacing w:val="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66667"/>
          <w:spacing w:val="6"/>
          <w:w w:val="129"/>
          <w:position w:val="-1"/>
          <w:sz w:val="8"/>
          <w:szCs w:val="8"/>
        </w:rPr>
        <w:t>O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25052"/>
          <w:spacing w:val="6"/>
          <w:w w:val="100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525052"/>
          <w:spacing w:val="0"/>
          <w:w w:val="85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525052"/>
          <w:spacing w:val="6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5"/>
          <w:w w:val="100"/>
          <w:position w:val="-1"/>
          <w:sz w:val="8"/>
          <w:szCs w:val="8"/>
        </w:rPr>
        <w:t>G</w:t>
      </w:r>
      <w:r>
        <w:rPr>
          <w:rFonts w:cs="Arial" w:hAnsi="Arial" w:eastAsia="Arial" w:ascii="Arial"/>
          <w:b/>
          <w:color w:val="525052"/>
          <w:spacing w:val="0"/>
          <w:w w:val="81"/>
          <w:position w:val="-1"/>
          <w:sz w:val="8"/>
          <w:szCs w:val="8"/>
        </w:rPr>
        <w:t>R.&amp;</w:t>
      </w:r>
      <w:r>
        <w:rPr>
          <w:rFonts w:cs="Arial" w:hAnsi="Arial" w:eastAsia="Arial" w:ascii="Arial"/>
          <w:b/>
          <w:color w:val="525052"/>
          <w:spacing w:val="-1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4"/>
          <w:w w:val="100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color w:val="7B797E"/>
          <w:spacing w:val="1"/>
          <w:w w:val="67"/>
          <w:position w:val="-1"/>
          <w:sz w:val="8"/>
          <w:szCs w:val="8"/>
        </w:rPr>
        <w:t>)</w:t>
      </w:r>
      <w:r>
        <w:rPr>
          <w:rFonts w:cs="Arial" w:hAnsi="Arial" w:eastAsia="Arial" w:ascii="Arial"/>
          <w:b/>
          <w:color w:val="525052"/>
          <w:spacing w:val="0"/>
          <w:w w:val="96"/>
          <w:position w:val="-1"/>
          <w:sz w:val="8"/>
          <w:szCs w:val="8"/>
        </w:rPr>
        <w:t>CA</w:t>
      </w:r>
      <w:r>
        <w:rPr>
          <w:rFonts w:cs="Arial" w:hAnsi="Arial" w:eastAsia="Arial" w:ascii="Arial"/>
          <w:b/>
          <w:color w:val="525052"/>
          <w:spacing w:val="-1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525052"/>
          <w:spacing w:val="11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1"/>
          <w:w w:val="110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7B797E"/>
          <w:spacing w:val="-10"/>
          <w:w w:val="111"/>
          <w:position w:val="-1"/>
          <w:sz w:val="8"/>
          <w:szCs w:val="8"/>
        </w:rPr>
        <w:t>,</w:t>
      </w:r>
      <w:r>
        <w:rPr>
          <w:rFonts w:cs="Arial" w:hAnsi="Arial" w:eastAsia="Arial" w:ascii="Arial"/>
          <w:b/>
          <w:color w:val="666667"/>
          <w:spacing w:val="0"/>
          <w:w w:val="184"/>
          <w:position w:val="-1"/>
          <w:sz w:val="8"/>
          <w:szCs w:val="8"/>
        </w:rPr>
        <w:t>i</w:t>
      </w:r>
      <w:r>
        <w:rPr>
          <w:rFonts w:cs="Arial" w:hAnsi="Arial" w:eastAsia="Arial" w:ascii="Arial"/>
          <w:b/>
          <w:color w:val="666667"/>
          <w:spacing w:val="-7"/>
          <w:w w:val="184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AAAAAF"/>
          <w:spacing w:val="0"/>
          <w:w w:val="55"/>
          <w:position w:val="-1"/>
          <w:sz w:val="8"/>
          <w:szCs w:val="8"/>
        </w:rPr>
        <w:t>;</w:t>
      </w:r>
      <w:r>
        <w:rPr>
          <w:rFonts w:cs="Arial" w:hAnsi="Arial" w:eastAsia="Arial" w:ascii="Arial"/>
          <w:b/>
          <w:color w:val="AAAAAF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AAAAAF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116"/>
          <w:position w:val="-1"/>
          <w:sz w:val="8"/>
          <w:szCs w:val="8"/>
        </w:rPr>
        <w:t>'3</w:t>
      </w:r>
      <w:r>
        <w:rPr>
          <w:rFonts w:cs="Times New Roman" w:hAnsi="Times New Roman" w:eastAsia="Times New Roman" w:ascii="Times New Roman"/>
          <w:b/>
          <w:i/>
          <w:color w:val="525052"/>
          <w:spacing w:val="5"/>
          <w:w w:val="11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i/>
          <w:color w:val="7B797E"/>
          <w:spacing w:val="0"/>
          <w:w w:val="11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132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i/>
          <w:color w:val="525052"/>
          <w:spacing w:val="-18"/>
          <w:w w:val="132"/>
          <w:position w:val="-1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i/>
          <w:color w:val="525052"/>
          <w:spacing w:val="2"/>
          <w:w w:val="91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115"/>
          <w:position w:val="-1"/>
          <w:sz w:val="8"/>
          <w:szCs w:val="8"/>
        </w:rPr>
        <w:t>6-6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100"/>
          <w:position w:val="-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i/>
          <w:color w:val="525052"/>
          <w:spacing w:val="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2"/>
          <w:w w:val="64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525052"/>
          <w:spacing w:val="0"/>
          <w:w w:val="94"/>
          <w:position w:val="-1"/>
          <w:sz w:val="8"/>
          <w:szCs w:val="8"/>
        </w:rPr>
        <w:t>EL.;</w:t>
      </w:r>
      <w:r>
        <w:rPr>
          <w:rFonts w:cs="Arial" w:hAnsi="Arial" w:eastAsia="Arial" w:ascii="Arial"/>
          <w:b/>
          <w:color w:val="525052"/>
          <w:spacing w:val="0"/>
          <w:w w:val="100"/>
          <w:position w:val="-1"/>
          <w:sz w:val="8"/>
          <w:szCs w:val="8"/>
        </w:rPr>
        <w:t>  </w:t>
      </w:r>
      <w:r>
        <w:rPr>
          <w:rFonts w:cs="Arial" w:hAnsi="Arial" w:eastAsia="Arial" w:ascii="Arial"/>
          <w:b/>
          <w:color w:val="525052"/>
          <w:spacing w:val="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25052"/>
          <w:spacing w:val="3"/>
          <w:w w:val="90"/>
          <w:position w:val="-1"/>
          <w:sz w:val="8"/>
          <w:szCs w:val="8"/>
        </w:rPr>
        <w:t>2</w:t>
      </w:r>
      <w:r>
        <w:rPr>
          <w:rFonts w:cs="Arial" w:hAnsi="Arial" w:eastAsia="Arial" w:ascii="Arial"/>
          <w:b/>
          <w:color w:val="525052"/>
          <w:spacing w:val="7"/>
          <w:w w:val="210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383638"/>
          <w:spacing w:val="0"/>
          <w:w w:val="127"/>
          <w:position w:val="-1"/>
          <w:sz w:val="8"/>
          <w:szCs w:val="8"/>
        </w:rPr>
        <w:t>•</w:t>
      </w:r>
      <w:r>
        <w:rPr>
          <w:rFonts w:cs="Arial" w:hAnsi="Arial" w:eastAsia="Arial" w:ascii="Arial"/>
          <w:b/>
          <w:color w:val="383638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83638"/>
          <w:spacing w:val="-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525052"/>
          <w:spacing w:val="2"/>
          <w:w w:val="91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i/>
          <w:color w:val="666667"/>
          <w:spacing w:val="0"/>
          <w:w w:val="98"/>
          <w:position w:val="-1"/>
          <w:sz w:val="8"/>
          <w:szCs w:val="8"/>
        </w:rPr>
        <w:t>9-</w:t>
      </w:r>
      <w:r>
        <w:rPr>
          <w:rFonts w:cs="Times New Roman" w:hAnsi="Times New Roman" w:eastAsia="Times New Roman" w:ascii="Times New Roman"/>
          <w:b/>
          <w:i/>
          <w:color w:val="666667"/>
          <w:spacing w:val="5"/>
          <w:w w:val="98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102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626" w:right="1395"/>
        <w:sectPr>
          <w:type w:val="continuous"/>
          <w:pgSz w:w="12260" w:h="15860"/>
          <w:pgMar w:top="0" w:bottom="280" w:left="420" w:right="1720"/>
        </w:sectPr>
      </w:pPr>
      <w:r>
        <w:rPr>
          <w:rFonts w:cs="Times New Roman" w:hAnsi="Times New Roman" w:eastAsia="Times New Roman" w:ascii="Times New Roman"/>
          <w:b/>
          <w:color w:val="525052"/>
          <w:spacing w:val="0"/>
          <w:w w:val="100"/>
          <w:sz w:val="10"/>
          <w:szCs w:val="10"/>
        </w:rPr>
        <w:t>500</w:t>
      </w:r>
      <w:r>
        <w:rPr>
          <w:rFonts w:cs="Times New Roman" w:hAnsi="Times New Roman" w:eastAsia="Times New Roman" w:ascii="Times New Roman"/>
          <w:b/>
          <w:color w:val="525052"/>
          <w:spacing w:val="-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4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66667"/>
          <w:spacing w:val="-4"/>
          <w:w w:val="99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7B797E"/>
          <w:spacing w:val="0"/>
          <w:w w:val="36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AAAAAF"/>
          <w:spacing w:val="-11"/>
          <w:w w:val="10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25052"/>
          <w:spacing w:val="-4"/>
          <w:w w:val="85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92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1"/>
          <w:sz w:val="10"/>
          <w:szCs w:val="10"/>
        </w:rPr>
        <w:t>OES</w:t>
      </w:r>
      <w:r>
        <w:rPr>
          <w:rFonts w:cs="Times New Roman" w:hAnsi="Times New Roman" w:eastAsia="Times New Roman" w:ascii="Times New Roman"/>
          <w:b/>
          <w:color w:val="525052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16"/>
          <w:w w:val="228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22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25052"/>
          <w:spacing w:val="-27"/>
          <w:w w:val="22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83638"/>
          <w:spacing w:val="-4"/>
          <w:w w:val="8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6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66667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4"/>
          <w:sz w:val="10"/>
          <w:szCs w:val="10"/>
        </w:rPr>
        <w:t>.)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94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7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83638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7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8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25052"/>
          <w:spacing w:val="1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2"/>
          <w:w w:val="6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666667"/>
          <w:spacing w:val="-2"/>
          <w:w w:val="10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052"/>
          <w:spacing w:val="-40"/>
          <w:w w:val="196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78"/>
          <w:sz w:val="10"/>
          <w:szCs w:val="10"/>
        </w:rPr>
        <w:t>--0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70"/>
          <w:sz w:val="10"/>
          <w:szCs w:val="10"/>
        </w:rPr>
        <w:t>S'</w:t>
      </w:r>
      <w:r>
        <w:rPr>
          <w:rFonts w:cs="Times New Roman" w:hAnsi="Times New Roman" w:eastAsia="Times New Roman" w:ascii="Times New Roman"/>
          <w:b/>
          <w:i/>
          <w:color w:val="525052"/>
          <w:spacing w:val="1"/>
          <w:w w:val="7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i/>
          <w:color w:val="525052"/>
          <w:spacing w:val="0"/>
          <w:w w:val="70"/>
          <w:sz w:val="10"/>
          <w:szCs w:val="10"/>
        </w:rPr>
        <w:t>.'l</w:t>
      </w:r>
      <w:r>
        <w:rPr>
          <w:rFonts w:cs="Times New Roman" w:hAnsi="Times New Roman" w:eastAsia="Times New Roman" w:ascii="Times New Roman"/>
          <w:b/>
          <w:i/>
          <w:color w:val="525052"/>
          <w:spacing w:val="12"/>
          <w:w w:val="7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10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8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052"/>
          <w:spacing w:val="-7"/>
          <w:w w:val="88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939399"/>
          <w:spacing w:val="-2"/>
          <w:w w:val="6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4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383638"/>
          <w:spacing w:val="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052"/>
          <w:spacing w:val="-5"/>
          <w:w w:val="8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12"/>
          <w:sz w:val="10"/>
          <w:szCs w:val="10"/>
        </w:rPr>
        <w:t>MO</w:t>
      </w:r>
      <w:r>
        <w:rPr>
          <w:rFonts w:cs="Times New Roman" w:hAnsi="Times New Roman" w:eastAsia="Times New Roman" w:ascii="Times New Roman"/>
          <w:b/>
          <w:color w:val="525052"/>
          <w:spacing w:val="-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34"/>
          <w:sz w:val="10"/>
          <w:szCs w:val="10"/>
        </w:rPr>
        <w:t>F\S</w:t>
      </w:r>
      <w:r>
        <w:rPr>
          <w:rFonts w:cs="Times New Roman" w:hAnsi="Times New Roman" w:eastAsia="Times New Roman" w:ascii="Times New Roman"/>
          <w:b/>
          <w:color w:val="525052"/>
          <w:spacing w:val="-16"/>
          <w:w w:val="13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20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25052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8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8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8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8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8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10"/>
          <w:w w:val="8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7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97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9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122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83638"/>
          <w:spacing w:val="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5"/>
          <w:sz w:val="10"/>
          <w:szCs w:val="10"/>
        </w:rPr>
        <w:t>DE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85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666667"/>
          <w:spacing w:val="-7"/>
          <w:w w:val="8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5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5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7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30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525052"/>
          <w:spacing w:val="-8"/>
          <w:w w:val="13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83638"/>
          <w:spacing w:val="-5"/>
          <w:w w:val="12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66667"/>
          <w:spacing w:val="-2"/>
          <w:w w:val="9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10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7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72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3"/>
          <w:sz w:val="10"/>
          <w:szCs w:val="10"/>
        </w:rPr>
        <w:t>Z2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8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-8"/>
          <w:w w:val="265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64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6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9"/>
          <w:sz w:val="10"/>
          <w:szCs w:val="10"/>
        </w:rPr>
        <w:t>et.</w:t>
      </w:r>
      <w:r>
        <w:rPr>
          <w:rFonts w:cs="Times New Roman" w:hAnsi="Times New Roman" w:eastAsia="Times New Roman" w:ascii="Times New Roman"/>
          <w:b/>
          <w:color w:val="525052"/>
          <w:spacing w:val="-10"/>
          <w:w w:val="99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147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104"/>
          <w:sz w:val="10"/>
          <w:szCs w:val="10"/>
        </w:rPr>
        <w:t>l\"J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2"/>
          <w:w w:val="7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7B797E"/>
          <w:spacing w:val="-3"/>
          <w:w w:val="11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102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383638"/>
          <w:spacing w:val="-2"/>
          <w:w w:val="9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939399"/>
          <w:spacing w:val="-2"/>
          <w:w w:val="9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10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666667"/>
          <w:spacing w:val="-6"/>
          <w:w w:val="10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1"/>
          <w:sz w:val="10"/>
          <w:szCs w:val="10"/>
        </w:rPr>
        <w:t>22</w:t>
      </w:r>
      <w:r>
        <w:rPr>
          <w:rFonts w:cs="Times New Roman" w:hAnsi="Times New Roman" w:eastAsia="Times New Roman" w:ascii="Times New Roman"/>
          <w:b/>
          <w:color w:val="525052"/>
          <w:spacing w:val="-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83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3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052"/>
          <w:spacing w:val="6"/>
          <w:w w:val="8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83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3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83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3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1"/>
          <w:w w:val="8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245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666667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2"/>
          <w:w w:val="6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20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66667"/>
          <w:spacing w:val="-2"/>
          <w:w w:val="9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10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66667"/>
          <w:spacing w:val="-24"/>
          <w:w w:val="105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38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38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9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9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8"/>
          <w:w w:val="7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52"/>
          <w:sz w:val="10"/>
          <w:szCs w:val="10"/>
        </w:rPr>
        <w:t>A.</w:t>
      </w:r>
      <w:r>
        <w:rPr>
          <w:rFonts w:cs="Times New Roman" w:hAnsi="Times New Roman" w:eastAsia="Times New Roman" w:ascii="Times New Roman"/>
          <w:b/>
          <w:color w:val="525052"/>
          <w:spacing w:val="-5"/>
          <w:w w:val="52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666667"/>
          <w:spacing w:val="-4"/>
          <w:w w:val="9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84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8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8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70"/>
          <w:sz w:val="10"/>
          <w:szCs w:val="10"/>
        </w:rPr>
        <w:t>OA</w:t>
      </w:r>
      <w:r>
        <w:rPr>
          <w:rFonts w:cs="Times New Roman" w:hAnsi="Times New Roman" w:eastAsia="Times New Roman" w:ascii="Times New Roman"/>
          <w:b/>
          <w:color w:val="525052"/>
          <w:spacing w:val="-7"/>
          <w:w w:val="7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25052"/>
          <w:spacing w:val="-2"/>
          <w:w w:val="9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93"/>
          <w:sz w:val="10"/>
          <w:szCs w:val="10"/>
        </w:rPr>
        <w:t>:C</w:t>
      </w:r>
      <w:r>
        <w:rPr>
          <w:rFonts w:cs="Times New Roman" w:hAnsi="Times New Roman" w:eastAsia="Times New Roman" w:ascii="Times New Roman"/>
          <w:b/>
          <w:color w:val="666667"/>
          <w:spacing w:val="-6"/>
          <w:w w:val="93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25052"/>
          <w:spacing w:val="-7"/>
          <w:w w:val="138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25052"/>
          <w:spacing w:val="-5"/>
          <w:w w:val="96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666667"/>
          <w:spacing w:val="-3"/>
          <w:w w:val="8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052"/>
          <w:spacing w:val="-6"/>
          <w:w w:val="117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6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525052"/>
          <w:spacing w:val="-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5"/>
          <w:w w:val="9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9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666667"/>
          <w:spacing w:val="-3"/>
          <w:w w:val="9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25052"/>
          <w:spacing w:val="7"/>
          <w:w w:val="9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0"/>
          <w:w w:val="85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383638"/>
          <w:spacing w:val="-4"/>
          <w:w w:val="8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8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97"/>
          <w:sz w:val="10"/>
          <w:szCs w:val="10"/>
        </w:rPr>
        <w:t>SCC</w:t>
      </w:r>
      <w:r>
        <w:rPr>
          <w:rFonts w:cs="Times New Roman" w:hAnsi="Times New Roman" w:eastAsia="Times New Roman" w:ascii="Times New Roman"/>
          <w:b/>
          <w:color w:val="666667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3"/>
          <w:w w:val="84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b/>
          <w:color w:val="525052"/>
          <w:spacing w:val="0"/>
          <w:w w:val="9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b/>
          <w:color w:val="525052"/>
          <w:spacing w:val="7"/>
          <w:w w:val="90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b/>
          <w:color w:val="666667"/>
          <w:spacing w:val="0"/>
          <w:w w:val="13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b/>
          <w:color w:val="666667"/>
          <w:spacing w:val="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83638"/>
          <w:spacing w:val="-3"/>
          <w:w w:val="102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525052"/>
          <w:spacing w:val="-3"/>
          <w:w w:val="10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939399"/>
          <w:spacing w:val="0"/>
          <w:w w:val="8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40"/>
          <w:szCs w:val="40"/>
        </w:rPr>
        <w:jc w:val="left"/>
        <w:spacing w:before="57"/>
        <w:ind w:left="1144" w:right="-80"/>
      </w:pPr>
      <w:r>
        <w:rPr>
          <w:rFonts w:cs="Arial" w:hAnsi="Arial" w:eastAsia="Arial" w:ascii="Arial"/>
          <w:b/>
          <w:i/>
          <w:color w:val="313131"/>
          <w:spacing w:val="0"/>
          <w:w w:val="100"/>
          <w:sz w:val="40"/>
          <w:szCs w:val="40"/>
        </w:rPr>
        <w:t>CoR</w:t>
      </w:r>
      <w:r>
        <w:rPr>
          <w:rFonts w:cs="Arial" w:hAnsi="Arial" w:eastAsia="Arial" w:ascii="Arial"/>
          <w:b/>
          <w:i/>
          <w:color w:val="313131"/>
          <w:spacing w:val="-2"/>
          <w:w w:val="100"/>
          <w:sz w:val="40"/>
          <w:szCs w:val="40"/>
        </w:rPr>
        <w:t>R</w:t>
      </w:r>
      <w:r>
        <w:rPr>
          <w:rFonts w:cs="Arial" w:hAnsi="Arial" w:eastAsia="Arial" w:ascii="Arial"/>
          <w:b/>
          <w:i/>
          <w:color w:val="313131"/>
          <w:spacing w:val="-32"/>
          <w:w w:val="100"/>
          <w:sz w:val="40"/>
          <w:szCs w:val="40"/>
        </w:rPr>
        <w:t>E</w:t>
      </w:r>
      <w:r>
        <w:rPr>
          <w:rFonts w:cs="Arial" w:hAnsi="Arial" w:eastAsia="Arial" w:ascii="Arial"/>
          <w:b/>
          <w:i/>
          <w:color w:val="313131"/>
          <w:spacing w:val="-28"/>
          <w:w w:val="100"/>
          <w:sz w:val="40"/>
          <w:szCs w:val="40"/>
        </w:rPr>
        <w:t>~</w:t>
      </w:r>
      <w:r>
        <w:rPr>
          <w:rFonts w:cs="Arial" w:hAnsi="Arial" w:eastAsia="Arial" w:ascii="Arial"/>
          <w:b/>
          <w:i/>
          <w:color w:val="313131"/>
          <w:spacing w:val="0"/>
          <w:w w:val="100"/>
          <w:sz w:val="40"/>
          <w:szCs w:val="40"/>
        </w:rPr>
        <w:t>&amp;</w:t>
      </w:r>
      <w:r>
        <w:rPr>
          <w:rFonts w:cs="Arial" w:hAnsi="Arial" w:eastAsia="Arial" w:ascii="Arial"/>
          <w:color w:val="000000"/>
          <w:spacing w:val="0"/>
          <w:w w:val="100"/>
          <w:sz w:val="40"/>
          <w:szCs w:val="4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864" w:right="2889" w:hanging="864"/>
        <w:sectPr>
          <w:pgSz w:w="12360" w:h="15940"/>
          <w:pgMar w:top="120" w:bottom="280" w:left="440" w:right="1280"/>
          <w:cols w:num="2" w:equalWidth="off">
            <w:col w:w="2977" w:space="221"/>
            <w:col w:w="7442"/>
          </w:cols>
        </w:sectPr>
      </w:pP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3"/>
          <w:w w:val="109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3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2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2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232123"/>
          <w:spacing w:val="17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32123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2"/>
          <w:w w:val="11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2"/>
          <w:w w:val="12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106"/>
          <w:sz w:val="16"/>
          <w:szCs w:val="16"/>
        </w:rPr>
        <w:t>É</w:t>
      </w:r>
      <w:r>
        <w:rPr>
          <w:rFonts w:cs="Arial" w:hAnsi="Arial" w:eastAsia="Arial" w:ascii="Arial"/>
          <w:color w:val="232123"/>
          <w:spacing w:val="3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232123"/>
          <w:spacing w:val="2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2"/>
          <w:w w:val="12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106"/>
          <w:sz w:val="16"/>
          <w:szCs w:val="16"/>
        </w:rPr>
        <w:t>F</w:t>
      </w:r>
      <w:r>
        <w:rPr>
          <w:rFonts w:cs="Arial" w:hAnsi="Arial" w:eastAsia="Arial" w:ascii="Arial"/>
          <w:color w:val="232123"/>
          <w:spacing w:val="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-7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8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232123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-7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-3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-3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-8"/>
          <w:w w:val="111"/>
          <w:sz w:val="16"/>
          <w:szCs w:val="16"/>
        </w:rPr>
        <w:t>Ó</w:t>
      </w:r>
      <w:r>
        <w:rPr>
          <w:rFonts w:cs="Arial" w:hAnsi="Arial" w:eastAsia="Arial" w:ascii="Arial"/>
          <w:color w:val="232123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pict>
          <v:shape type="#_x0000_t75" style="position:absolute;margin-left:0pt;margin-top:0pt;width:618pt;height:797pt;mso-position-horizontal-relative:page;mso-position-vertical-relative:page;z-index:-1676">
            <v:imagedata o:title="" r:id="rId18"/>
          </v:shape>
        </w:pict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auto" w:line="250"/>
        <w:ind w:left="1928" w:right="1546" w:hanging="44"/>
      </w:pPr>
      <w:r>
        <w:pict>
          <v:shape type="#_x0000_t202" style="position:absolute;margin-left:27.84pt;margin-top:187.963pt;width:5.6943pt;height:19pt;mso-position-horizontal-relative:page;mso-position-vertical-relative:paragraph;z-index:-167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A3A3A5"/>
                      <w:spacing w:val="0"/>
                      <w:w w:val="100"/>
                      <w:sz w:val="38"/>
                      <w:szCs w:val="38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76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0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2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0"/>
          <w:w w:val="57"/>
          <w:sz w:val="18"/>
          <w:szCs w:val="18"/>
        </w:rPr>
        <w:t>: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3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34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1"/>
          <w:w w:val="126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8A8A8E"/>
          <w:spacing w:val="0"/>
          <w:w w:val="55"/>
          <w:sz w:val="18"/>
          <w:szCs w:val="18"/>
        </w:rPr>
        <w:t>·</w:t>
      </w:r>
      <w:r>
        <w:rPr>
          <w:rFonts w:cs="Arial" w:hAnsi="Arial" w:eastAsia="Arial" w:ascii="Arial"/>
          <w:color w:val="8A8A8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A8A8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57"/>
          <w:sz w:val="18"/>
          <w:szCs w:val="18"/>
        </w:rPr>
        <w:t>: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2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13131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34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13131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).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8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9"/>
          <w:w w:val="28"/>
          <w:sz w:val="18"/>
          <w:szCs w:val="18"/>
        </w:rPr>
        <w:t>_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0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8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3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99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3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3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85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B4B4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6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5</w:t>
      </w:r>
      <w:r>
        <w:rPr>
          <w:rFonts w:cs="Arial" w:hAnsi="Arial" w:eastAsia="Arial" w:ascii="Arial"/>
          <w:color w:val="4B4B4F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4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8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1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13131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123"/>
          <w:spacing w:val="3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36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1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4B4B4F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4B4B4F"/>
          <w:spacing w:val="1"/>
          <w:w w:val="134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4B4B4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23"/>
          <w:sz w:val="18"/>
          <w:szCs w:val="18"/>
        </w:rPr>
        <w:t>8</w:t>
      </w:r>
      <w:r>
        <w:rPr>
          <w:rFonts w:cs="Arial" w:hAnsi="Arial" w:eastAsia="Arial" w:ascii="Arial"/>
          <w:color w:val="4B4B4F"/>
          <w:spacing w:val="0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tabs>
          <w:tab w:pos="1960" w:val="left"/>
        </w:tabs>
        <w:jc w:val="left"/>
        <w:spacing w:before="52" w:lineRule="auto" w:line="171"/>
        <w:ind w:left="1970" w:right="1529" w:hanging="1723"/>
      </w:pPr>
      <w:r>
        <w:rPr>
          <w:rFonts w:cs="Arial" w:hAnsi="Arial" w:eastAsia="Arial" w:ascii="Arial"/>
          <w:color w:val="C1C1C1"/>
          <w:spacing w:val="0"/>
          <w:w w:val="25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C1C1C1"/>
          <w:spacing w:val="0"/>
          <w:w w:val="100"/>
          <w:position w:val="-8"/>
          <w:sz w:val="16"/>
          <w:szCs w:val="16"/>
        </w:rPr>
        <w:tab/>
      </w:r>
      <w:r>
        <w:rPr>
          <w:rFonts w:cs="Arial" w:hAnsi="Arial" w:eastAsia="Arial" w:ascii="Arial"/>
          <w:color w:val="C1C1C1"/>
          <w:spacing w:val="0"/>
          <w:w w:val="100"/>
          <w:position w:val="-8"/>
          <w:sz w:val="16"/>
          <w:szCs w:val="16"/>
        </w:rPr>
      </w:r>
      <w:r>
        <w:rPr>
          <w:rFonts w:cs="Arial" w:hAnsi="Arial" w:eastAsia="Arial" w:ascii="Arial"/>
          <w:color w:val="313131"/>
          <w:spacing w:val="2"/>
          <w:w w:val="9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6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2"/>
          <w:w w:val="9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7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4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0"/>
          <w:w w:val="10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4"/>
          <w:w w:val="106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7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7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20"/>
          <w:szCs w:val="20"/>
        </w:rPr>
        <w:t>y</w:t>
      </w:r>
      <w:r>
        <w:rPr>
          <w:rFonts w:cs="Arial" w:hAnsi="Arial" w:eastAsia="Arial" w:ascii="Arial"/>
          <w:color w:val="313131"/>
          <w:spacing w:val="8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79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4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1"/>
          <w:w w:val="109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232123"/>
          <w:spacing w:val="2"/>
          <w:w w:val="104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232123"/>
          <w:spacing w:val="1"/>
          <w:w w:val="11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3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21" w:lineRule="auto" w:line="249"/>
        <w:ind w:left="1943" w:right="1536"/>
      </w:pP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4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27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5"/>
          <w:w w:val="127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color w:val="4B4B4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8</w:t>
      </w:r>
      <w:r>
        <w:rPr>
          <w:rFonts w:cs="Arial" w:hAnsi="Arial" w:eastAsia="Arial" w:ascii="Arial"/>
          <w:color w:val="4B4B4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4B4B4F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1"/>
          <w:w w:val="102"/>
          <w:sz w:val="18"/>
          <w:szCs w:val="18"/>
        </w:rPr>
        <w:t>)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2</w:t>
      </w:r>
      <w:r>
        <w:rPr>
          <w:rFonts w:cs="Arial" w:hAnsi="Arial" w:eastAsia="Arial" w:ascii="Arial"/>
          <w:color w:val="4B4B4F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1"/>
          <w:w w:val="134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4B4B4F"/>
          <w:spacing w:val="1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1"/>
          <w:w w:val="95"/>
          <w:sz w:val="18"/>
          <w:szCs w:val="18"/>
        </w:rPr>
        <w:t>J</w:t>
      </w:r>
      <w:r>
        <w:rPr>
          <w:rFonts w:cs="Arial" w:hAnsi="Arial" w:eastAsia="Arial" w:ascii="Arial"/>
          <w:b/>
          <w:color w:val="232123"/>
          <w:spacing w:val="0"/>
          <w:w w:val="107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1"/>
          <w:w w:val="11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b/>
          <w:color w:val="232123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RD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23212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313131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1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4B4B4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13131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79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313131"/>
          <w:spacing w:val="0"/>
          <w:w w:val="7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13131"/>
          <w:spacing w:val="15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23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8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26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39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965"/>
      </w:pPr>
      <w:r>
        <w:pict>
          <v:shape type="#_x0000_t202" style="position:absolute;margin-left:502.08pt;margin-top:5.28646pt;width:36.975pt;height:18pt;mso-position-horizontal-relative:page;mso-position-vertical-relative:paragraph;z-index:-167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left"/>
                    <w:spacing w:lineRule="exact" w:line="360"/>
                    <w:ind w:right="-74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w w:val="54"/>
                      <w:sz w:val="36"/>
                      <w:szCs w:val="36"/>
                    </w:rPr>
                    <w:t>W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23"/>
                      <w:w w:val="54"/>
                      <w:sz w:val="36"/>
                      <w:szCs w:val="3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147"/>
                      <w:w w:val="142"/>
                      <w:sz w:val="36"/>
                      <w:szCs w:val="36"/>
                    </w:rPr>
                    <w:t>)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0"/>
                      <w:w w:val="54"/>
                      <w:sz w:val="36"/>
                      <w:szCs w:val="3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24"/>
                      <w:w w:val="100"/>
                      <w:sz w:val="36"/>
                      <w:szCs w:val="3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8"/>
                      <w:w w:val="179"/>
                      <w:sz w:val="36"/>
                      <w:szCs w:val="36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25"/>
                      <w:w w:val="48"/>
                      <w:sz w:val="36"/>
                      <w:szCs w:val="36"/>
                    </w:rPr>
                    <w:t>&gt;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0"/>
                      <w:w w:val="24"/>
                      <w:sz w:val="36"/>
                      <w:szCs w:val="36"/>
                    </w:rPr>
                    <w:t>&lt;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-10"/>
                      <w:w w:val="24"/>
                      <w:sz w:val="36"/>
                      <w:szCs w:val="36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4B4B4F"/>
                      <w:spacing w:val="0"/>
                      <w:w w:val="27"/>
                      <w:sz w:val="36"/>
                      <w:szCs w:val="36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3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3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2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5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3"/>
          <w:w w:val="105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5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5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5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position w:val="2"/>
          <w:sz w:val="18"/>
          <w:szCs w:val="18"/>
        </w:rPr>
        <w:t>Z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5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3"/>
          <w:w w:val="105"/>
          <w:position w:val="2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5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5"/>
          <w:position w:val="2"/>
          <w:sz w:val="18"/>
          <w:szCs w:val="18"/>
        </w:rPr>
        <w:t>      </w:t>
      </w:r>
      <w:r>
        <w:rPr>
          <w:rFonts w:cs="Arial" w:hAnsi="Arial" w:eastAsia="Arial" w:ascii="Arial"/>
          <w:color w:val="232123"/>
          <w:spacing w:val="50"/>
          <w:w w:val="105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2"/>
          <w:w w:val="74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3"/>
          <w:w w:val="139"/>
          <w:position w:val="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B4B4F"/>
          <w:spacing w:val="3"/>
          <w:w w:val="74"/>
          <w:position w:val="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3131"/>
          <w:spacing w:val="5"/>
          <w:w w:val="124"/>
          <w:position w:val="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313131"/>
          <w:spacing w:val="2"/>
          <w:w w:val="51"/>
          <w:position w:val="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B4B4F"/>
          <w:spacing w:val="0"/>
          <w:w w:val="74"/>
          <w:position w:val="2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4B4B4F"/>
          <w:spacing w:val="-5"/>
          <w:w w:val="74"/>
          <w:position w:val="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B4B4F"/>
          <w:spacing w:val="1"/>
          <w:w w:val="65"/>
          <w:position w:val="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13131"/>
          <w:spacing w:val="-4"/>
          <w:w w:val="46"/>
          <w:position w:val="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B4B4F"/>
          <w:spacing w:val="0"/>
          <w:w w:val="83"/>
          <w:position w:val="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80"/>
        <w:ind w:left="1979"/>
      </w:pPr>
      <w:r>
        <w:rPr>
          <w:rFonts w:cs="Arial" w:hAnsi="Arial" w:eastAsia="Arial" w:ascii="Arial"/>
          <w:color w:val="232123"/>
          <w:spacing w:val="3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3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position w:val="-8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3"/>
          <w:w w:val="100"/>
          <w:position w:val="-8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6"/>
          <w:position w:val="-8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106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3"/>
          <w:w w:val="106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6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6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6"/>
          <w:position w:val="-8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3"/>
          <w:w w:val="106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6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6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6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6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6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6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2"/>
          <w:w w:val="106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9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5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5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5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"/>
          <w:w w:val="105"/>
          <w:position w:val="-8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5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5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105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5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5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"/>
          <w:w w:val="105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3"/>
          <w:w w:val="105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5"/>
          <w:position w:val="-8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5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8"/>
          <w:w w:val="105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5"/>
          <w:position w:val="-8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2"/>
          <w:w w:val="105"/>
          <w:position w:val="-8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98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3"/>
          <w:w w:val="118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2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2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3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606269"/>
          <w:spacing w:val="1"/>
          <w:w w:val="118"/>
          <w:position w:val="-8"/>
          <w:sz w:val="18"/>
          <w:szCs w:val="18"/>
        </w:rPr>
        <w:t>-</w:t>
      </w:r>
      <w:r>
        <w:rPr>
          <w:rFonts w:cs="Arial" w:hAnsi="Arial" w:eastAsia="Arial" w:ascii="Arial"/>
          <w:color w:val="4B4B4F"/>
          <w:spacing w:val="1"/>
          <w:w w:val="104"/>
          <w:position w:val="-8"/>
          <w:sz w:val="18"/>
          <w:szCs w:val="18"/>
        </w:rPr>
        <w:t>;</w:t>
      </w:r>
      <w:r>
        <w:rPr>
          <w:rFonts w:cs="Arial" w:hAnsi="Arial" w:eastAsia="Arial" w:ascii="Arial"/>
          <w:color w:val="4B4B4F"/>
          <w:spacing w:val="0"/>
          <w:w w:val="56"/>
          <w:position w:val="-8"/>
          <w:sz w:val="18"/>
          <w:szCs w:val="18"/>
        </w:rPr>
        <w:t>1</w:t>
      </w:r>
      <w:r>
        <w:rPr>
          <w:rFonts w:cs="Arial" w:hAnsi="Arial" w:eastAsia="Arial" w:ascii="Arial"/>
          <w:color w:val="4B4B4F"/>
          <w:spacing w:val="2"/>
          <w:w w:val="56"/>
          <w:position w:val="-8"/>
          <w:sz w:val="18"/>
          <w:szCs w:val="18"/>
        </w:rPr>
        <w:t>.</w:t>
      </w:r>
      <w:r>
        <w:rPr>
          <w:rFonts w:cs="Arial" w:hAnsi="Arial" w:eastAsia="Arial" w:ascii="Arial"/>
          <w:color w:val="313131"/>
          <w:spacing w:val="-31"/>
          <w:w w:val="135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4B4B4F"/>
          <w:spacing w:val="-4"/>
          <w:w w:val="82"/>
          <w:position w:val="-8"/>
          <w:sz w:val="18"/>
          <w:szCs w:val="18"/>
        </w:rPr>
        <w:t>"</w:t>
      </w:r>
      <w:r>
        <w:rPr>
          <w:rFonts w:cs="Arial" w:hAnsi="Arial" w:eastAsia="Arial" w:ascii="Arial"/>
          <w:color w:val="313131"/>
          <w:spacing w:val="-65"/>
          <w:w w:val="77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0"/>
          <w:w w:val="82"/>
          <w:position w:val="-8"/>
          <w:sz w:val="18"/>
          <w:szCs w:val="18"/>
        </w:rPr>
        <w:t>'</w:t>
      </w:r>
      <w:r>
        <w:rPr>
          <w:rFonts w:cs="Arial" w:hAnsi="Arial" w:eastAsia="Arial" w:ascii="Arial"/>
          <w:color w:val="4B4B4F"/>
          <w:spacing w:val="-13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7"/>
          <w:position w:val="-8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2"/>
          <w:w w:val="77"/>
          <w:position w:val="-8"/>
          <w:sz w:val="18"/>
          <w:szCs w:val="18"/>
        </w:rPr>
        <w:t>'</w:t>
      </w:r>
      <w:r>
        <w:rPr>
          <w:rFonts w:cs="Arial" w:hAnsi="Arial" w:eastAsia="Arial" w:ascii="Arial"/>
          <w:color w:val="75757C"/>
          <w:spacing w:val="0"/>
          <w:w w:val="76"/>
          <w:position w:val="-8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both"/>
        <w:spacing w:lineRule="exact" w:line="280"/>
        <w:ind w:left="1974" w:right="116"/>
      </w:pP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3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q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2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5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position w:val="-8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99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0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2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4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1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99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position w:val="-8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4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1"/>
          <w:w w:val="109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99"/>
          <w:position w:val="-8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81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2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85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1"/>
          <w:w w:val="106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94"/>
          <w:position w:val="-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-9"/>
          <w:w w:val="33"/>
          <w:position w:val="-8"/>
          <w:sz w:val="18"/>
          <w:szCs w:val="18"/>
        </w:rPr>
        <w:t>_</w:t>
      </w:r>
      <w:r>
        <w:rPr>
          <w:rFonts w:cs="Arial" w:hAnsi="Arial" w:eastAsia="Arial" w:ascii="Arial"/>
          <w:color w:val="313131"/>
          <w:spacing w:val="1"/>
          <w:w w:val="90"/>
          <w:position w:val="-8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6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3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14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5"/>
          <w:position w:val="-8"/>
          <w:sz w:val="18"/>
          <w:szCs w:val="18"/>
        </w:rPr>
        <w:t>s</w:t>
      </w:r>
      <w:r>
        <w:rPr>
          <w:rFonts w:cs="Arial" w:hAnsi="Arial" w:eastAsia="Arial" w:ascii="Arial"/>
          <w:color w:val="75757C"/>
          <w:spacing w:val="0"/>
          <w:w w:val="76"/>
          <w:position w:val="-8"/>
          <w:sz w:val="18"/>
          <w:szCs w:val="18"/>
        </w:rPr>
        <w:t>:</w:t>
      </w:r>
      <w:r>
        <w:rPr>
          <w:rFonts w:cs="Arial" w:hAnsi="Arial" w:eastAsia="Arial" w:ascii="Arial"/>
          <w:color w:val="75757C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75757C"/>
          <w:spacing w:val="11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23"/>
          <w:position w:val="-8"/>
          <w:sz w:val="18"/>
          <w:szCs w:val="18"/>
        </w:rPr>
        <w:t>_</w:t>
      </w:r>
      <w:r>
        <w:rPr>
          <w:rFonts w:cs="Arial" w:hAnsi="Arial" w:eastAsia="Arial" w:ascii="Arial"/>
          <w:color w:val="313131"/>
          <w:spacing w:val="1"/>
          <w:w w:val="90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7"/>
          <w:position w:val="-8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-24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8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2"/>
          <w:w w:val="100"/>
          <w:position w:val="-8"/>
          <w:sz w:val="18"/>
          <w:szCs w:val="18"/>
        </w:rPr>
        <w:t>n</w:t>
      </w:r>
      <w:r>
        <w:rPr>
          <w:rFonts w:cs="Arial" w:hAnsi="Arial" w:eastAsia="Arial" w:ascii="Arial"/>
          <w:color w:val="606269"/>
          <w:spacing w:val="0"/>
          <w:w w:val="100"/>
          <w:position w:val="-8"/>
          <w:sz w:val="18"/>
          <w:szCs w:val="18"/>
        </w:rPr>
        <w:t>.</w:t>
      </w:r>
      <w:r>
        <w:rPr>
          <w:rFonts w:cs="Arial" w:hAnsi="Arial" w:eastAsia="Arial" w:ascii="Arial"/>
          <w:color w:val="606269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606269"/>
          <w:spacing w:val="2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8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8"/>
          <w:sz w:val="18"/>
          <w:szCs w:val="18"/>
        </w:rPr>
        <w:t>~</w:t>
      </w:r>
      <w:r>
        <w:rPr>
          <w:rFonts w:cs="Arial" w:hAnsi="Arial" w:eastAsia="Arial" w:ascii="Arial"/>
          <w:color w:val="313131"/>
          <w:spacing w:val="0"/>
          <w:w w:val="100"/>
          <w:position w:val="-8"/>
          <w:sz w:val="18"/>
          <w:szCs w:val="18"/>
        </w:rPr>
        <w:t>q</w:t>
      </w:r>
      <w:r>
        <w:rPr>
          <w:rFonts w:cs="Arial" w:hAnsi="Arial" w:eastAsia="Arial" w:ascii="Arial"/>
          <w:color w:val="313131"/>
          <w:spacing w:val="22"/>
          <w:w w:val="100"/>
          <w:position w:val="-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19"/>
          <w:w w:val="79"/>
          <w:position w:val="-8"/>
          <w:sz w:val="36"/>
          <w:szCs w:val="36"/>
        </w:rPr>
        <w:t>J</w:t>
      </w:r>
      <w:r>
        <w:rPr>
          <w:rFonts w:cs="Arial" w:hAnsi="Arial" w:eastAsia="Arial" w:ascii="Arial"/>
          <w:color w:val="4B4B4F"/>
          <w:spacing w:val="0"/>
          <w:w w:val="80"/>
          <w:position w:val="-8"/>
          <w:sz w:val="38"/>
          <w:szCs w:val="38"/>
        </w:rPr>
        <w:t>/</w:t>
      </w:r>
      <w:r>
        <w:rPr>
          <w:rFonts w:cs="Arial" w:hAnsi="Arial" w:eastAsia="Arial" w:ascii="Arial"/>
          <w:color w:val="4B4B4F"/>
          <w:spacing w:val="-104"/>
          <w:w w:val="80"/>
          <w:position w:val="-8"/>
          <w:sz w:val="38"/>
          <w:szCs w:val="38"/>
        </w:rPr>
        <w:t>4</w:t>
      </w:r>
      <w:r>
        <w:rPr>
          <w:rFonts w:cs="Arial" w:hAnsi="Arial" w:eastAsia="Arial" w:ascii="Arial"/>
          <w:color w:val="4B4B4F"/>
          <w:spacing w:val="-668"/>
          <w:w w:val="375"/>
          <w:position w:val="-8"/>
          <w:sz w:val="38"/>
          <w:szCs w:val="38"/>
        </w:rPr>
        <w:t>~</w:t>
      </w:r>
      <w:r>
        <w:rPr>
          <w:rFonts w:cs="Arial" w:hAnsi="Arial" w:eastAsia="Arial" w:ascii="Arial"/>
          <w:color w:val="4B4B4F"/>
          <w:spacing w:val="0"/>
          <w:w w:val="51"/>
          <w:position w:val="-8"/>
          <w:sz w:val="38"/>
          <w:szCs w:val="38"/>
        </w:rPr>
        <w:t>,</w:t>
      </w:r>
      <w:r>
        <w:rPr>
          <w:rFonts w:cs="Arial" w:hAnsi="Arial" w:eastAsia="Arial" w:ascii="Arial"/>
          <w:color w:val="4B4B4F"/>
          <w:spacing w:val="3"/>
          <w:w w:val="51"/>
          <w:position w:val="-8"/>
          <w:sz w:val="38"/>
          <w:szCs w:val="38"/>
        </w:rPr>
        <w:t>:</w:t>
      </w:r>
      <w:r>
        <w:rPr>
          <w:rFonts w:cs="Arial" w:hAnsi="Arial" w:eastAsia="Arial" w:ascii="Arial"/>
          <w:color w:val="8A8A8E"/>
          <w:spacing w:val="6"/>
          <w:w w:val="170"/>
          <w:position w:val="-8"/>
          <w:sz w:val="38"/>
          <w:szCs w:val="38"/>
        </w:rPr>
        <w:t>·</w:t>
      </w:r>
      <w:r>
        <w:rPr>
          <w:rFonts w:cs="Arial" w:hAnsi="Arial" w:eastAsia="Arial" w:ascii="Arial"/>
          <w:color w:val="606269"/>
          <w:spacing w:val="5"/>
          <w:w w:val="214"/>
          <w:position w:val="-8"/>
          <w:sz w:val="38"/>
          <w:szCs w:val="38"/>
        </w:rPr>
        <w:t>.</w:t>
      </w:r>
      <w:r>
        <w:rPr>
          <w:rFonts w:cs="Arial" w:hAnsi="Arial" w:eastAsia="Arial" w:ascii="Arial"/>
          <w:color w:val="313131"/>
          <w:spacing w:val="0"/>
          <w:w w:val="71"/>
          <w:position w:val="-8"/>
          <w:sz w:val="38"/>
          <w:szCs w:val="38"/>
        </w:rPr>
        <w:t>'</w:t>
      </w:r>
      <w:r>
        <w:rPr>
          <w:rFonts w:cs="Arial" w:hAnsi="Arial" w:eastAsia="Arial" w:ascii="Arial"/>
          <w:color w:val="313131"/>
          <w:spacing w:val="-3"/>
          <w:w w:val="100"/>
          <w:position w:val="-8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-3"/>
          <w:w w:val="151"/>
          <w:position w:val="-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i/>
          <w:color w:val="232123"/>
          <w:spacing w:val="0"/>
          <w:w w:val="60"/>
          <w:position w:val="-8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60"/>
        <w:ind w:right="196"/>
      </w:pPr>
      <w:r>
        <w:rPr>
          <w:rFonts w:cs="Times New Roman" w:hAnsi="Times New Roman" w:eastAsia="Times New Roman" w:ascii="Times New Roman"/>
          <w:color w:val="A3A3A5"/>
          <w:spacing w:val="0"/>
          <w:w w:val="100"/>
          <w:position w:val="-3"/>
          <w:sz w:val="42"/>
          <w:szCs w:val="42"/>
        </w:rPr>
        <w:t>(</w:t>
      </w:r>
      <w:r>
        <w:rPr>
          <w:rFonts w:cs="Times New Roman" w:hAnsi="Times New Roman" w:eastAsia="Times New Roman" w:ascii="Times New Roman"/>
          <w:color w:val="A3A3A5"/>
          <w:spacing w:val="0"/>
          <w:w w:val="100"/>
          <w:position w:val="-3"/>
          <w:sz w:val="42"/>
          <w:szCs w:val="42"/>
        </w:rPr>
        <w:t>              </w:t>
      </w:r>
      <w:r>
        <w:rPr>
          <w:rFonts w:cs="Times New Roman" w:hAnsi="Times New Roman" w:eastAsia="Times New Roman" w:ascii="Times New Roman"/>
          <w:color w:val="A3A3A5"/>
          <w:spacing w:val="90"/>
          <w:w w:val="100"/>
          <w:position w:val="-3"/>
          <w:sz w:val="42"/>
          <w:szCs w:val="42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9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9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2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5"/>
          <w:w w:val="107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-5"/>
          <w:w w:val="11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-5"/>
          <w:w w:val="11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-3"/>
          <w:w w:val="13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-7"/>
          <w:w w:val="132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-4"/>
          <w:w w:val="81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-6"/>
          <w:w w:val="135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71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4B4B4F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lla</w:t>
      </w:r>
      <w:r>
        <w:rPr>
          <w:rFonts w:cs="Arial" w:hAnsi="Arial" w:eastAsia="Arial" w:ascii="Arial"/>
          <w:color w:val="313131"/>
          <w:spacing w:val="3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F"/>
          <w:spacing w:val="0"/>
          <w:w w:val="153"/>
          <w:position w:val="-1"/>
          <w:sz w:val="30"/>
          <w:szCs w:val="30"/>
        </w:rPr>
        <w:t>i</w:t>
      </w:r>
      <w:r>
        <w:rPr>
          <w:rFonts w:cs="Times New Roman" w:hAnsi="Times New Roman" w:eastAsia="Times New Roman" w:ascii="Times New Roman"/>
          <w:color w:val="4B4B4F"/>
          <w:spacing w:val="84"/>
          <w:w w:val="153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A3A3A5"/>
          <w:spacing w:val="1"/>
          <w:w w:val="9"/>
          <w:position w:val="-1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33"/>
          <w:position w:val="-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-1"/>
          <w:sz w:val="30"/>
          <w:szCs w:val="30"/>
        </w:rPr>
        <w:t>   </w:t>
      </w:r>
      <w:r>
        <w:rPr>
          <w:rFonts w:cs="Times New Roman" w:hAnsi="Times New Roman" w:eastAsia="Times New Roman" w:ascii="Times New Roman"/>
          <w:color w:val="313131"/>
          <w:spacing w:val="-8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4B4B4F"/>
          <w:spacing w:val="0"/>
          <w:w w:val="36"/>
          <w:position w:val="-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4B4B4F"/>
          <w:spacing w:val="0"/>
          <w:w w:val="36"/>
          <w:position w:val="-1"/>
          <w:sz w:val="30"/>
          <w:szCs w:val="30"/>
        </w:rPr>
        <w:t>            </w:t>
      </w:r>
      <w:r>
        <w:rPr>
          <w:rFonts w:cs="Times New Roman" w:hAnsi="Times New Roman" w:eastAsia="Times New Roman" w:ascii="Times New Roman"/>
          <w:color w:val="4B4B4F"/>
          <w:spacing w:val="3"/>
          <w:w w:val="36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4B4B4F"/>
          <w:spacing w:val="1"/>
          <w:w w:val="52"/>
          <w:position w:val="-1"/>
          <w:sz w:val="26"/>
          <w:szCs w:val="26"/>
        </w:rPr>
        <w:t>,</w:t>
      </w:r>
      <w:r>
        <w:rPr>
          <w:rFonts w:cs="Arial" w:hAnsi="Arial" w:eastAsia="Arial" w:ascii="Arial"/>
          <w:color w:val="313131"/>
          <w:spacing w:val="3"/>
          <w:w w:val="156"/>
          <w:position w:val="-1"/>
          <w:sz w:val="26"/>
          <w:szCs w:val="26"/>
        </w:rPr>
        <w:t>!</w:t>
      </w:r>
      <w:r>
        <w:rPr>
          <w:rFonts w:cs="Arial" w:hAnsi="Arial" w:eastAsia="Arial" w:ascii="Arial"/>
          <w:color w:val="606269"/>
          <w:spacing w:val="0"/>
          <w:w w:val="22"/>
          <w:position w:val="-1"/>
          <w:sz w:val="26"/>
          <w:szCs w:val="26"/>
        </w:rPr>
        <w:t>.•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220"/>
        <w:ind w:left="1960" w:right="229"/>
      </w:pPr>
      <w:r>
        <w:rPr>
          <w:rFonts w:cs="Arial" w:hAnsi="Arial" w:eastAsia="Arial" w:ascii="Arial"/>
          <w:color w:val="313131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á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6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4B4B4F"/>
          <w:spacing w:val="0"/>
          <w:w w:val="57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4B4B4F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4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4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1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3"/>
          <w:w w:val="11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1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9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0"/>
          <w:w w:val="9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4B4B4F"/>
          <w:spacing w:val="0"/>
          <w:w w:val="98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4B4B4F"/>
          <w:spacing w:val="33"/>
          <w:w w:val="9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i/>
          <w:color w:val="313131"/>
          <w:spacing w:val="0"/>
          <w:w w:val="72"/>
          <w:position w:val="1"/>
          <w:sz w:val="30"/>
          <w:szCs w:val="30"/>
        </w:rPr>
        <w:t>,¿</w:t>
      </w:r>
      <w:r>
        <w:rPr>
          <w:rFonts w:cs="Arial" w:hAnsi="Arial" w:eastAsia="Arial" w:ascii="Arial"/>
          <w:i/>
          <w:color w:val="313131"/>
          <w:spacing w:val="10"/>
          <w:w w:val="72"/>
          <w:position w:val="1"/>
          <w:sz w:val="30"/>
          <w:szCs w:val="30"/>
        </w:rPr>
        <w:t>}</w:t>
      </w:r>
      <w:r>
        <w:rPr>
          <w:rFonts w:cs="Arial" w:hAnsi="Arial" w:eastAsia="Arial" w:ascii="Arial"/>
          <w:i/>
          <w:color w:val="8A8A8E"/>
          <w:spacing w:val="1"/>
          <w:w w:val="37"/>
          <w:position w:val="1"/>
          <w:sz w:val="30"/>
          <w:szCs w:val="30"/>
        </w:rPr>
        <w:t>·</w:t>
      </w:r>
      <w:r>
        <w:rPr>
          <w:rFonts w:cs="Arial" w:hAnsi="Arial" w:eastAsia="Arial" w:ascii="Arial"/>
          <w:i/>
          <w:color w:val="606269"/>
          <w:spacing w:val="0"/>
          <w:w w:val="126"/>
          <w:position w:val="1"/>
          <w:sz w:val="30"/>
          <w:szCs w:val="30"/>
        </w:rPr>
        <w:t>'f</w:t>
      </w:r>
      <w:r>
        <w:rPr>
          <w:rFonts w:cs="Arial" w:hAnsi="Arial" w:eastAsia="Arial" w:ascii="Arial"/>
          <w:i/>
          <w:color w:val="606269"/>
          <w:spacing w:val="0"/>
          <w:w w:val="100"/>
          <w:position w:val="1"/>
          <w:sz w:val="30"/>
          <w:szCs w:val="30"/>
        </w:rPr>
        <w:t>   </w:t>
      </w:r>
      <w:r>
        <w:rPr>
          <w:rFonts w:cs="Arial" w:hAnsi="Arial" w:eastAsia="Arial" w:ascii="Arial"/>
          <w:i/>
          <w:color w:val="606269"/>
          <w:spacing w:val="-34"/>
          <w:w w:val="100"/>
          <w:position w:val="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62"/>
          <w:position w:val="1"/>
          <w:sz w:val="18"/>
          <w:szCs w:val="18"/>
        </w:rPr>
        <w:t>"'</w:t>
      </w:r>
      <w:r>
        <w:rPr>
          <w:rFonts w:cs="Times New Roman" w:hAnsi="Times New Roman" w:eastAsia="Times New Roman" w:ascii="Times New Roman"/>
          <w:i/>
          <w:color w:val="313131"/>
          <w:spacing w:val="-31"/>
          <w:w w:val="62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i/>
          <w:color w:val="4B4B4F"/>
          <w:spacing w:val="0"/>
          <w:w w:val="69"/>
          <w:position w:val="1"/>
          <w:sz w:val="18"/>
          <w:szCs w:val="18"/>
        </w:rPr>
        <w:t>01</w:t>
      </w:r>
      <w:r>
        <w:rPr>
          <w:rFonts w:cs="Times New Roman" w:hAnsi="Times New Roman" w:eastAsia="Times New Roman" w:ascii="Times New Roman"/>
          <w:i/>
          <w:color w:val="4B4B4F"/>
          <w:spacing w:val="-4"/>
          <w:w w:val="69"/>
          <w:position w:val="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i/>
          <w:color w:val="75757C"/>
          <w:spacing w:val="0"/>
          <w:w w:val="56"/>
          <w:position w:val="1"/>
          <w:sz w:val="18"/>
          <w:szCs w:val="18"/>
        </w:rPr>
        <w:t>.-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979" w:right="388"/>
      </w:pP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1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232123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6"/>
          <w:sz w:val="18"/>
          <w:szCs w:val="18"/>
        </w:rPr>
        <w:t>     </w:t>
      </w:r>
      <w:r>
        <w:rPr>
          <w:rFonts w:cs="Arial" w:hAnsi="Arial" w:eastAsia="Arial" w:ascii="Arial"/>
          <w:color w:val="313131"/>
          <w:spacing w:val="17"/>
          <w:w w:val="9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4B4B4F"/>
          <w:spacing w:val="0"/>
          <w:w w:val="55"/>
          <w:sz w:val="20"/>
          <w:szCs w:val="20"/>
        </w:rPr>
        <w:t>..'</w:t>
      </w:r>
      <w:r>
        <w:rPr>
          <w:rFonts w:cs="Times New Roman" w:hAnsi="Times New Roman" w:eastAsia="Times New Roman" w:ascii="Times New Roman"/>
          <w:i/>
          <w:color w:val="4B4B4F"/>
          <w:spacing w:val="-9"/>
          <w:w w:val="5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i/>
          <w:color w:val="4B4B4F"/>
          <w:spacing w:val="0"/>
          <w:w w:val="5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i/>
          <w:color w:val="4B4B4F"/>
          <w:spacing w:val="-9"/>
          <w:w w:val="50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i/>
          <w:color w:val="313131"/>
          <w:spacing w:val="-1"/>
          <w:w w:val="97"/>
          <w:position w:val="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i/>
          <w:color w:val="4B4B4F"/>
          <w:spacing w:val="-1"/>
          <w:w w:val="65"/>
          <w:position w:val="0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i/>
          <w:color w:val="4B4B4F"/>
          <w:spacing w:val="0"/>
          <w:w w:val="102"/>
          <w:position w:val="0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4B4B4F"/>
          <w:spacing w:val="-6"/>
          <w:w w:val="102"/>
          <w:position w:val="0"/>
          <w:sz w:val="12"/>
          <w:szCs w:val="12"/>
        </w:rPr>
        <w:t>_</w:t>
      </w:r>
      <w:r>
        <w:rPr>
          <w:rFonts w:cs="Arial" w:hAnsi="Arial" w:eastAsia="Arial" w:ascii="Arial"/>
          <w:i/>
          <w:color w:val="313131"/>
          <w:spacing w:val="4"/>
          <w:w w:val="118"/>
          <w:position w:val="6"/>
          <w:sz w:val="14"/>
          <w:szCs w:val="14"/>
        </w:rPr>
        <w:t>6</w:t>
      </w:r>
      <w:r>
        <w:rPr>
          <w:rFonts w:cs="Arial" w:hAnsi="Arial" w:eastAsia="Arial" w:ascii="Arial"/>
          <w:i/>
          <w:color w:val="313131"/>
          <w:spacing w:val="5"/>
          <w:w w:val="136"/>
          <w:position w:val="6"/>
          <w:sz w:val="14"/>
          <w:szCs w:val="14"/>
        </w:rPr>
        <w:t>0</w:t>
      </w:r>
      <w:r>
        <w:rPr>
          <w:rFonts w:cs="Arial" w:hAnsi="Arial" w:eastAsia="Arial" w:ascii="Arial"/>
          <w:i/>
          <w:color w:val="4B4B4F"/>
          <w:spacing w:val="0"/>
          <w:w w:val="52"/>
          <w:position w:val="0"/>
          <w:sz w:val="18"/>
          <w:szCs w:val="18"/>
        </w:rPr>
        <w:t>9:-</w:t>
      </w:r>
      <w:r>
        <w:rPr>
          <w:rFonts w:cs="Arial" w:hAnsi="Arial" w:eastAsia="Arial" w:ascii="Arial"/>
          <w:i/>
          <w:color w:val="4B4B4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4B4B4F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75757C"/>
          <w:spacing w:val="0"/>
          <w:w w:val="33"/>
          <w:position w:val="0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 w:lineRule="auto" w:line="255"/>
        <w:ind w:left="1974" w:right="1512" w:hanging="10"/>
      </w:pP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2"/>
          <w:sz w:val="18"/>
          <w:szCs w:val="18"/>
        </w:rPr>
        <w:t>H</w:t>
      </w:r>
      <w:r>
        <w:rPr>
          <w:rFonts w:cs="Arial" w:hAnsi="Arial" w:eastAsia="Arial" w:ascii="Arial"/>
          <w:color w:val="4B4B4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9</w:t>
      </w:r>
      <w:r>
        <w:rPr>
          <w:rFonts w:cs="Arial" w:hAnsi="Arial" w:eastAsia="Arial" w:ascii="Arial"/>
          <w:color w:val="232123"/>
          <w:spacing w:val="2"/>
          <w:w w:val="99"/>
          <w:sz w:val="18"/>
          <w:szCs w:val="18"/>
        </w:rPr>
        <w:t>7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9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8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9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7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45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4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4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3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fe</w:t>
      </w:r>
      <w:r>
        <w:rPr>
          <w:rFonts w:cs="Arial" w:hAnsi="Arial" w:eastAsia="Arial" w:ascii="Arial"/>
          <w:color w:val="3131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46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7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2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3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82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3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91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27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4B4B4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27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B4B4F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4B4B4F"/>
          <w:spacing w:val="0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33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4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3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313131"/>
          <w:spacing w:val="2"/>
          <w:w w:val="118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9</w:t>
      </w:r>
      <w:r>
        <w:rPr>
          <w:rFonts w:cs="Arial" w:hAnsi="Arial" w:eastAsia="Arial" w:ascii="Arial"/>
          <w:color w:val="232123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5"/>
          <w:sz w:val="18"/>
          <w:szCs w:val="18"/>
        </w:rPr>
        <w:t>z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4B4B4F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2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98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31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2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16"/>
          <w:sz w:val="18"/>
          <w:szCs w:val="18"/>
        </w:rPr>
        <w:t>z</w:t>
      </w:r>
      <w:r>
        <w:rPr>
          <w:rFonts w:cs="Arial" w:hAnsi="Arial" w:eastAsia="Arial" w:ascii="Arial"/>
          <w:color w:val="313131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13131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84" w:right="1517"/>
      </w:pPr>
      <w:r>
        <w:rPr>
          <w:rFonts w:cs="Arial" w:hAnsi="Arial" w:eastAsia="Arial" w:ascii="Arial"/>
          <w:color w:val="313131"/>
          <w:spacing w:val="3"/>
          <w:w w:val="94"/>
          <w:position w:val="-3"/>
          <w:sz w:val="18"/>
          <w:szCs w:val="18"/>
        </w:rPr>
        <w:t>H</w:t>
      </w:r>
      <w:r>
        <w:rPr>
          <w:rFonts w:cs="Arial" w:hAnsi="Arial" w:eastAsia="Arial" w:ascii="Arial"/>
          <w:color w:val="232123"/>
          <w:spacing w:val="1"/>
          <w:w w:val="109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4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4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9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1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76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2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36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ú</w:t>
      </w:r>
      <w:r>
        <w:rPr>
          <w:rFonts w:cs="Arial" w:hAnsi="Arial" w:eastAsia="Arial" w:ascii="Arial"/>
          <w:color w:val="313131"/>
          <w:spacing w:val="3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2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2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2"/>
          <w:w w:val="99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2"/>
          <w:w w:val="11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9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spacing w:lineRule="exact" w:line="240"/>
        <w:ind w:left="1974" w:right="192"/>
      </w:pP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13131"/>
          <w:spacing w:val="1"/>
          <w:w w:val="11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0"/>
          <w:w w:val="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4B4B4F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9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13131"/>
          <w:spacing w:val="1"/>
          <w:w w:val="118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2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2"/>
          <w:w w:val="102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4B4B4F"/>
          <w:spacing w:val="1"/>
          <w:w w:val="118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3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5</w:t>
      </w:r>
      <w:r>
        <w:rPr>
          <w:rFonts w:cs="Arial" w:hAnsi="Arial" w:eastAsia="Arial" w:ascii="Arial"/>
          <w:color w:val="313131"/>
          <w:spacing w:val="1"/>
          <w:w w:val="110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13131"/>
          <w:spacing w:val="2"/>
          <w:w w:val="113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0"/>
          <w:w w:val="95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1"/>
          <w:w w:val="79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13131"/>
          <w:spacing w:val="2"/>
          <w:w w:val="104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13131"/>
          <w:spacing w:val="2"/>
          <w:w w:val="99"/>
          <w:position w:val="-1"/>
          <w:sz w:val="18"/>
          <w:szCs w:val="18"/>
        </w:rPr>
        <w:t>7</w:t>
      </w:r>
      <w:r>
        <w:rPr>
          <w:rFonts w:cs="Arial" w:hAnsi="Arial" w:eastAsia="Arial" w:ascii="Arial"/>
          <w:color w:val="313131"/>
          <w:spacing w:val="0"/>
          <w:w w:val="102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4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9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3131"/>
          <w:spacing w:val="1"/>
          <w:w w:val="9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0"/>
          <w:w w:val="9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13131"/>
          <w:spacing w:val="0"/>
          <w:w w:val="98"/>
          <w:position w:val="-1"/>
          <w:sz w:val="18"/>
          <w:szCs w:val="18"/>
        </w:rPr>
        <w:t>         </w:t>
      </w:r>
      <w:r>
        <w:rPr>
          <w:rFonts w:cs="Arial" w:hAnsi="Arial" w:eastAsia="Arial" w:ascii="Arial"/>
          <w:color w:val="313131"/>
          <w:spacing w:val="36"/>
          <w:w w:val="98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4B4B4F"/>
          <w:spacing w:val="-4"/>
          <w:w w:val="137"/>
          <w:position w:val="5"/>
          <w:sz w:val="24"/>
          <w:szCs w:val="24"/>
        </w:rPr>
        <w:t>~</w:t>
      </w:r>
      <w:r>
        <w:rPr>
          <w:rFonts w:cs="Arial" w:hAnsi="Arial" w:eastAsia="Arial" w:ascii="Arial"/>
          <w:b/>
          <w:color w:val="313131"/>
          <w:spacing w:val="-11"/>
          <w:w w:val="63"/>
          <w:position w:val="5"/>
          <w:sz w:val="24"/>
          <w:szCs w:val="24"/>
        </w:rPr>
        <w:t>~</w:t>
      </w:r>
      <w:r>
        <w:rPr>
          <w:rFonts w:cs="Arial" w:hAnsi="Arial" w:eastAsia="Arial" w:ascii="Arial"/>
          <w:b/>
          <w:color w:val="4B4B4F"/>
          <w:spacing w:val="-2"/>
          <w:w w:val="86"/>
          <w:position w:val="5"/>
          <w:sz w:val="24"/>
          <w:szCs w:val="24"/>
        </w:rPr>
        <w:t>;</w:t>
      </w:r>
      <w:r>
        <w:rPr>
          <w:rFonts w:cs="Arial" w:hAnsi="Arial" w:eastAsia="Arial" w:ascii="Arial"/>
          <w:b/>
          <w:color w:val="4B4B4F"/>
          <w:spacing w:val="-5"/>
          <w:w w:val="44"/>
          <w:position w:val="5"/>
          <w:sz w:val="24"/>
          <w:szCs w:val="24"/>
        </w:rPr>
        <w:t>,</w:t>
      </w:r>
      <w:r>
        <w:rPr>
          <w:rFonts w:cs="Arial" w:hAnsi="Arial" w:eastAsia="Arial" w:ascii="Arial"/>
          <w:b/>
          <w:color w:val="313131"/>
          <w:spacing w:val="-6"/>
          <w:w w:val="49"/>
          <w:position w:val="5"/>
          <w:sz w:val="24"/>
          <w:szCs w:val="24"/>
        </w:rPr>
        <w:t>~</w:t>
      </w:r>
      <w:r>
        <w:rPr>
          <w:rFonts w:cs="Arial" w:hAnsi="Arial" w:eastAsia="Arial" w:ascii="Arial"/>
          <w:b/>
          <w:color w:val="313131"/>
          <w:spacing w:val="-1"/>
          <w:w w:val="45"/>
          <w:position w:val="5"/>
          <w:sz w:val="24"/>
          <w:szCs w:val="24"/>
        </w:rPr>
        <w:t>~</w:t>
      </w:r>
      <w:r>
        <w:rPr>
          <w:rFonts w:cs="Arial" w:hAnsi="Arial" w:eastAsia="Arial" w:ascii="Arial"/>
          <w:b/>
          <w:color w:val="4B4B4F"/>
          <w:spacing w:val="-11"/>
          <w:w w:val="98"/>
          <w:position w:val="5"/>
          <w:sz w:val="24"/>
          <w:szCs w:val="24"/>
        </w:rPr>
        <w:t>!</w:t>
      </w:r>
      <w:r>
        <w:rPr>
          <w:rFonts w:cs="Arial" w:hAnsi="Arial" w:eastAsia="Arial" w:ascii="Arial"/>
          <w:b/>
          <w:color w:val="4B4B4F"/>
          <w:spacing w:val="-21"/>
          <w:w w:val="57"/>
          <w:position w:val="5"/>
          <w:sz w:val="24"/>
          <w:szCs w:val="24"/>
        </w:rPr>
        <w:t>Z</w:t>
      </w:r>
      <w:r>
        <w:rPr>
          <w:rFonts w:cs="Arial" w:hAnsi="Arial" w:eastAsia="Arial" w:ascii="Arial"/>
          <w:b/>
          <w:color w:val="4B4B4F"/>
          <w:spacing w:val="0"/>
          <w:w w:val="47"/>
          <w:position w:val="5"/>
          <w:sz w:val="24"/>
          <w:szCs w:val="24"/>
        </w:rPr>
        <w:t>.</w:t>
      </w:r>
      <w:r>
        <w:rPr>
          <w:rFonts w:cs="Arial" w:hAnsi="Arial" w:eastAsia="Arial" w:ascii="Arial"/>
          <w:b/>
          <w:color w:val="4B4B4F"/>
          <w:spacing w:val="-11"/>
          <w:w w:val="47"/>
          <w:position w:val="5"/>
          <w:sz w:val="24"/>
          <w:szCs w:val="24"/>
        </w:rPr>
        <w:t>f</w:t>
      </w:r>
      <w:r>
        <w:rPr>
          <w:rFonts w:cs="Arial" w:hAnsi="Arial" w:eastAsia="Arial" w:ascii="Arial"/>
          <w:b/>
          <w:color w:val="313131"/>
          <w:spacing w:val="-16"/>
          <w:w w:val="78"/>
          <w:position w:val="5"/>
          <w:sz w:val="24"/>
          <w:szCs w:val="24"/>
        </w:rPr>
        <w:t>º</w:t>
      </w:r>
      <w:r>
        <w:rPr>
          <w:rFonts w:cs="Arial" w:hAnsi="Arial" w:eastAsia="Arial" w:ascii="Arial"/>
          <w:b/>
          <w:color w:val="4B4B4F"/>
          <w:spacing w:val="0"/>
          <w:w w:val="40"/>
          <w:position w:val="5"/>
          <w:sz w:val="24"/>
          <w:szCs w:val="24"/>
        </w:rPr>
        <w:t>.r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36"/>
          <w:szCs w:val="36"/>
        </w:rPr>
        <w:jc w:val="right"/>
        <w:spacing w:before="65" w:lineRule="exact" w:line="400"/>
        <w:ind w:right="107"/>
      </w:pPr>
      <w:r>
        <w:rPr>
          <w:rFonts w:cs="Arial" w:hAnsi="Arial" w:eastAsia="Arial" w:ascii="Arial"/>
          <w:color w:val="606269"/>
          <w:spacing w:val="0"/>
          <w:w w:val="19"/>
          <w:position w:val="-1"/>
          <w:sz w:val="36"/>
          <w:szCs w:val="3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4" w:lineRule="exact" w:line="120"/>
        <w:ind w:left="1830"/>
      </w:pPr>
      <w:r>
        <w:rPr>
          <w:rFonts w:cs="Times New Roman" w:hAnsi="Times New Roman" w:eastAsia="Times New Roman" w:ascii="Times New Roman"/>
          <w:b/>
          <w:color w:val="4B4B4F"/>
          <w:spacing w:val="3"/>
          <w:w w:val="87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13131"/>
          <w:spacing w:val="3"/>
          <w:w w:val="10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5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6"/>
          <w:position w:val="-1"/>
          <w:sz w:val="8"/>
          <w:szCs w:val="8"/>
        </w:rPr>
        <w:t>OfU.UDO</w:t>
      </w:r>
      <w:r>
        <w:rPr>
          <w:rFonts w:cs="Times New Roman" w:hAnsi="Times New Roman" w:eastAsia="Times New Roman" w:ascii="Times New Roman"/>
          <w:b/>
          <w:color w:val="4B4B4F"/>
          <w:spacing w:val="-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PCA</w:t>
      </w:r>
      <w:r>
        <w:rPr>
          <w:rFonts w:cs="Times New Roman" w:hAnsi="Times New Roman" w:eastAsia="Times New Roman" w:ascii="Times New Roman"/>
          <w:b/>
          <w:color w:val="4B4B4F"/>
          <w:spacing w:val="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107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13131"/>
          <w:spacing w:val="6"/>
          <w:w w:val="107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02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230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13131"/>
          <w:spacing w:val="4"/>
          <w:w w:val="154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3"/>
          <w:position w:val="-1"/>
          <w:sz w:val="8"/>
          <w:szCs w:val="8"/>
        </w:rPr>
        <w:t>Mt</w:t>
      </w:r>
      <w:r>
        <w:rPr>
          <w:rFonts w:cs="Times New Roman" w:hAnsi="Times New Roman" w:eastAsia="Times New Roman" w:ascii="Times New Roman"/>
          <w:b/>
          <w:color w:val="4B4B4F"/>
          <w:spacing w:val="8"/>
          <w:w w:val="12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1"/>
          <w:position w:val="-1"/>
          <w:sz w:val="8"/>
          <w:szCs w:val="8"/>
        </w:rPr>
        <w:t>Oft&lt;A</w:t>
      </w:r>
      <w:r>
        <w:rPr>
          <w:rFonts w:cs="Times New Roman" w:hAnsi="Times New Roman" w:eastAsia="Times New Roman" w:ascii="Times New Roman"/>
          <w:b/>
          <w:color w:val="4B4B4F"/>
          <w:spacing w:val="-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C-fl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45"/>
          <w:position w:val="-1"/>
          <w:sz w:val="8"/>
          <w:szCs w:val="8"/>
        </w:rPr>
        <w:t>UAI.</w:t>
      </w:r>
      <w:r>
        <w:rPr>
          <w:rFonts w:cs="Times New Roman" w:hAnsi="Times New Roman" w:eastAsia="Times New Roman" w:ascii="Times New Roman"/>
          <w:b/>
          <w:color w:val="4B4B4F"/>
          <w:spacing w:val="-16"/>
          <w:w w:val="145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2"/>
          <w:position w:val="-1"/>
          <w:sz w:val="8"/>
          <w:szCs w:val="8"/>
        </w:rPr>
        <w:t>Ot"</w:t>
      </w:r>
      <w:r>
        <w:rPr>
          <w:rFonts w:cs="Times New Roman" w:hAnsi="Times New Roman" w:eastAsia="Times New Roman" w:ascii="Times New Roman"/>
          <w:b/>
          <w:color w:val="4B4B4F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6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7"/>
          <w:w w:val="106"/>
          <w:position w:val="-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6"/>
          <w:position w:val="-1"/>
          <w:sz w:val="8"/>
          <w:szCs w:val="8"/>
        </w:rPr>
        <w:t>E."</w:t>
      </w:r>
      <w:r>
        <w:rPr>
          <w:rFonts w:cs="Times New Roman" w:hAnsi="Times New Roman" w:eastAsia="Times New Roman" w:ascii="Times New Roman"/>
          <w:b/>
          <w:color w:val="4B4B4F"/>
          <w:spacing w:val="6"/>
          <w:w w:val="76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13131"/>
          <w:spacing w:val="2"/>
          <w:w w:val="154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8"/>
          <w:position w:val="-1"/>
          <w:sz w:val="8"/>
          <w:szCs w:val="8"/>
        </w:rPr>
        <w:t>A.S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8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9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79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94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34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94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94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113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95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65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-3"/>
          <w:w w:val="65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-2"/>
          <w:w w:val="102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606269"/>
          <w:spacing w:val="1"/>
          <w:w w:val="68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06269"/>
          <w:spacing w:val="-30"/>
          <w:w w:val="118"/>
          <w:position w:val="-1"/>
          <w:sz w:val="8"/>
          <w:szCs w:val="8"/>
        </w:rPr>
        <w:t>Y</w:t>
      </w:r>
      <w:r>
        <w:rPr>
          <w:rFonts w:cs="Times New Roman" w:hAnsi="Times New Roman" w:eastAsia="Times New Roman" w:ascii="Times New Roman"/>
          <w:b/>
          <w:color w:val="606269"/>
          <w:spacing w:val="-7"/>
          <w:w w:val="18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8A8A8E"/>
          <w:spacing w:val="-3"/>
          <w:w w:val="114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06269"/>
          <w:spacing w:val="-2"/>
          <w:w w:val="88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26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6"/>
          <w:position w:val="-1"/>
          <w:sz w:val="8"/>
          <w:szCs w:val="8"/>
        </w:rPr>
        <w:t>U&gt;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4B4B4F"/>
          <w:spacing w:val="0"/>
          <w:w w:val="96"/>
          <w:position w:val="-1"/>
          <w:sz w:val="8"/>
          <w:szCs w:val="8"/>
        </w:rPr>
        <w:t>f'</w:t>
      </w:r>
      <w:r>
        <w:rPr>
          <w:rFonts w:cs="Arial" w:hAnsi="Arial" w:eastAsia="Arial" w:ascii="Arial"/>
          <w:b/>
          <w:i/>
          <w:color w:val="4B4B4F"/>
          <w:spacing w:val="5"/>
          <w:w w:val="96"/>
          <w:position w:val="-1"/>
          <w:sz w:val="8"/>
          <w:szCs w:val="8"/>
        </w:rPr>
        <w:t>b</w:t>
      </w:r>
      <w:r>
        <w:rPr>
          <w:rFonts w:cs="Arial" w:hAnsi="Arial" w:eastAsia="Arial" w:ascii="Arial"/>
          <w:b/>
          <w:i/>
          <w:color w:val="4B4B4F"/>
          <w:spacing w:val="0"/>
          <w:w w:val="115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i/>
          <w:color w:val="4B4B4F"/>
          <w:spacing w:val="5"/>
          <w:w w:val="115"/>
          <w:position w:val="-1"/>
          <w:sz w:val="8"/>
          <w:szCs w:val="8"/>
        </w:rPr>
        <w:t>n</w:t>
      </w:r>
      <w:r>
        <w:rPr>
          <w:rFonts w:cs="Arial" w:hAnsi="Arial" w:eastAsia="Arial" w:ascii="Arial"/>
          <w:b/>
          <w:i/>
          <w:color w:val="4B4B4F"/>
          <w:spacing w:val="0"/>
          <w:w w:val="103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i/>
          <w:color w:val="4B4B4F"/>
          <w:spacing w:val="3"/>
          <w:w w:val="103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i/>
          <w:color w:val="313131"/>
          <w:spacing w:val="2"/>
          <w:w w:val="78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i/>
          <w:color w:val="313131"/>
          <w:spacing w:val="0"/>
          <w:w w:val="84"/>
          <w:position w:val="-1"/>
          <w:sz w:val="8"/>
          <w:szCs w:val="8"/>
        </w:rPr>
        <w:t>?</w:t>
      </w:r>
      <w:r>
        <w:rPr>
          <w:rFonts w:cs="Arial" w:hAnsi="Arial" w:eastAsia="Arial" w:ascii="Arial"/>
          <w:b/>
          <w:i/>
          <w:color w:val="313131"/>
          <w:spacing w:val="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06269"/>
          <w:spacing w:val="0"/>
          <w:w w:val="101"/>
          <w:position w:val="-1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606269"/>
          <w:spacing w:val="1"/>
          <w:w w:val="101"/>
          <w:position w:val="-1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color w:val="313131"/>
          <w:spacing w:val="0"/>
          <w:w w:val="128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A3A3A5"/>
          <w:spacing w:val="0"/>
          <w:w w:val="75"/>
          <w:position w:val="-1"/>
          <w:sz w:val="12"/>
          <w:szCs w:val="12"/>
        </w:rPr>
        <w:t>.:</w:t>
      </w:r>
      <w:r>
        <w:rPr>
          <w:rFonts w:cs="Times New Roman" w:hAnsi="Times New Roman" w:eastAsia="Times New Roman" w:ascii="Times New Roman"/>
          <w:color w:val="A3A3A5"/>
          <w:spacing w:val="-1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97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96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269"/>
          <w:spacing w:val="4"/>
          <w:w w:val="96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13131"/>
          <w:spacing w:val="2"/>
          <w:w w:val="91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3131"/>
          <w:spacing w:val="2"/>
          <w:w w:val="114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64"/>
          <w:position w:val="-1"/>
          <w:sz w:val="8"/>
          <w:szCs w:val="8"/>
        </w:rPr>
        <w:t>-6'-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64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2"/>
          <w:position w:val="-1"/>
          <w:sz w:val="8"/>
          <w:szCs w:val="8"/>
        </w:rPr>
        <w:t>'"</w:t>
      </w:r>
      <w:r>
        <w:rPr>
          <w:rFonts w:cs="Times New Roman" w:hAnsi="Times New Roman" w:eastAsia="Times New Roman" w:ascii="Times New Roman"/>
          <w:b/>
          <w:color w:val="4B4B4F"/>
          <w:spacing w:val="7"/>
          <w:w w:val="102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37"/>
          <w:position w:val="-1"/>
          <w:sz w:val="8"/>
          <w:szCs w:val="8"/>
        </w:rPr>
        <w:t>t1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06269"/>
          <w:spacing w:val="-13"/>
          <w:w w:val="256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B4B4F"/>
          <w:spacing w:val="-6"/>
          <w:w w:val="127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313131"/>
          <w:spacing w:val="-3"/>
          <w:w w:val="74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3"/>
          <w:position w:val="-1"/>
          <w:sz w:val="10"/>
          <w:szCs w:val="10"/>
        </w:rPr>
        <w:t>"'°</w:t>
      </w:r>
      <w:r>
        <w:rPr>
          <w:rFonts w:cs="Times New Roman" w:hAnsi="Times New Roman" w:eastAsia="Times New Roman" w:ascii="Times New Roman"/>
          <w:b/>
          <w:color w:val="4B4B4F"/>
          <w:spacing w:val="-11"/>
          <w:w w:val="73"/>
          <w:position w:val="-1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75757C"/>
          <w:spacing w:val="-4"/>
          <w:w w:val="106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313131"/>
          <w:spacing w:val="-4"/>
          <w:w w:val="85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06"/>
          <w:position w:val="-1"/>
          <w:sz w:val="10"/>
          <w:szCs w:val="10"/>
        </w:rPr>
        <w:t>W</w:t>
      </w:r>
      <w:r>
        <w:rPr>
          <w:rFonts w:cs="Times New Roman" w:hAnsi="Times New Roman" w:eastAsia="Times New Roman" w:ascii="Times New Roman"/>
          <w:b/>
          <w:color w:val="313131"/>
          <w:spacing w:val="-5"/>
          <w:w w:val="96"/>
          <w:position w:val="-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106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75757C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06269"/>
          <w:spacing w:val="2"/>
          <w:w w:val="98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06269"/>
          <w:spacing w:val="-3"/>
          <w:w w:val="165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4"/>
          <w:position w:val="-1"/>
          <w:sz w:val="8"/>
          <w:szCs w:val="8"/>
        </w:rPr>
        <w:t>.rftf'I</w:t>
      </w:r>
      <w:r>
        <w:rPr>
          <w:rFonts w:cs="Times New Roman" w:hAnsi="Times New Roman" w:eastAsia="Times New Roman" w:ascii="Times New Roman"/>
          <w:b/>
          <w:color w:val="606269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4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13131"/>
          <w:spacing w:val="3"/>
          <w:w w:val="94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4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4"/>
          <w:position w:val="-1"/>
          <w:sz w:val="8"/>
          <w:szCs w:val="8"/>
        </w:rPr>
        <w:t>R&gt;.ACA.S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94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2"/>
          <w:w w:val="15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3"/>
          <w:position w:val="-1"/>
          <w:sz w:val="8"/>
          <w:szCs w:val="8"/>
        </w:rPr>
        <w:t>ll'l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11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5757C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9"/>
          <w:w w:val="13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37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313131"/>
          <w:spacing w:val="-9"/>
          <w:w w:val="13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-4"/>
          <w:w w:val="154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06269"/>
          <w:spacing w:val="-3"/>
          <w:w w:val="91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2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-5"/>
          <w:w w:val="72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25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6"/>
          <w:position w:val="-1"/>
          <w:sz w:val="10"/>
          <w:szCs w:val="10"/>
        </w:rPr>
        <w:t>ELE.</w:t>
      </w:r>
      <w:r>
        <w:rPr>
          <w:rFonts w:cs="Times New Roman" w:hAnsi="Times New Roman" w:eastAsia="Times New Roman" w:ascii="Times New Roman"/>
          <w:b/>
          <w:color w:val="4B4B4F"/>
          <w:spacing w:val="-20"/>
          <w:w w:val="86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81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-12"/>
          <w:w w:val="103"/>
          <w:position w:val="-1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64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75757C"/>
          <w:spacing w:val="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00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1"/>
          <w:sz w:val="8"/>
          <w:szCs w:val="8"/>
        </w:rPr>
        <w:t>$4</w:t>
      </w:r>
      <w:r>
        <w:rPr>
          <w:rFonts w:cs="Times New Roman" w:hAnsi="Times New Roman" w:eastAsia="Times New Roman" w:ascii="Times New Roman"/>
          <w:b/>
          <w:color w:val="4B4B4F"/>
          <w:spacing w:val="1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66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66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40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1850"/>
        <w:sectPr>
          <w:type w:val="continuous"/>
          <w:pgSz w:w="12360" w:h="15940"/>
          <w:pgMar w:top="0" w:bottom="280" w:left="440" w:right="1280"/>
        </w:sectPr>
      </w:pPr>
      <w:r>
        <w:rPr>
          <w:rFonts w:cs="Times New Roman" w:hAnsi="Times New Roman" w:eastAsia="Times New Roman" w:ascii="Times New Roman"/>
          <w:b/>
          <w:color w:val="313131"/>
          <w:spacing w:val="1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75757C"/>
          <w:spacing w:val="1"/>
          <w:w w:val="11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23"/>
          <w:sz w:val="8"/>
          <w:szCs w:val="8"/>
        </w:rPr>
        <w:t>(</w:t>
      </w:r>
      <w:r>
        <w:rPr>
          <w:rFonts w:cs="Arial Unicode MS" w:hAnsi="Arial Unicode MS" w:eastAsia="Arial Unicode MS" w:ascii="Arial Unicode MS"/>
          <w:color w:val="606269"/>
          <w:spacing w:val="4"/>
          <w:w w:val="109"/>
          <w:sz w:val="8"/>
          <w:szCs w:val="8"/>
        </w:rPr>
        <w:t>❖</w:t>
      </w:r>
      <w:r>
        <w:rPr>
          <w:rFonts w:cs="Arial" w:hAnsi="Arial" w:eastAsia="Arial" w:ascii="Arial"/>
          <w:color w:val="313131"/>
          <w:spacing w:val="0"/>
          <w:w w:val="120"/>
          <w:sz w:val="8"/>
          <w:szCs w:val="8"/>
        </w:rPr>
        <w:t>)</w:t>
      </w:r>
      <w:r>
        <w:rPr>
          <w:rFonts w:cs="Arial" w:hAnsi="Arial" w:eastAsia="Arial" w:ascii="Arial"/>
          <w:color w:val="313131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13131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12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606269"/>
          <w:spacing w:val="-6"/>
          <w:w w:val="13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-2"/>
          <w:w w:val="163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4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-6"/>
          <w:w w:val="84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b/>
          <w:color w:val="4B4B4F"/>
          <w:spacing w:val="0"/>
          <w:w w:val="100"/>
          <w:sz w:val="8"/>
          <w:szCs w:val="8"/>
        </w:rPr>
        <w:t>OEl.</w:t>
      </w:r>
      <w:r>
        <w:rPr>
          <w:rFonts w:cs="Arial" w:hAnsi="Arial" w:eastAsia="Arial" w:ascii="Arial"/>
          <w:b/>
          <w:color w:val="4B4B4F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5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5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7"/>
          <w:w w:val="5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21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75757C"/>
          <w:spacing w:val="1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40"/>
          <w:sz w:val="8"/>
          <w:szCs w:val="8"/>
        </w:rPr>
        <w:t>(</w:t>
      </w:r>
      <w:r>
        <w:rPr>
          <w:rFonts w:cs="Arial Unicode MS" w:hAnsi="Arial Unicode MS" w:eastAsia="Arial Unicode MS" w:ascii="Arial Unicode MS"/>
          <w:color w:val="606269"/>
          <w:spacing w:val="-2"/>
          <w:w w:val="102"/>
          <w:sz w:val="8"/>
          <w:szCs w:val="8"/>
        </w:rPr>
        <w:t>❖</w:t>
      </w:r>
      <w:r>
        <w:rPr>
          <w:rFonts w:cs="Arial" w:hAnsi="Arial" w:eastAsia="Arial" w:ascii="Arial"/>
          <w:color w:val="4B4B4F"/>
          <w:spacing w:val="0"/>
          <w:w w:val="137"/>
          <w:sz w:val="8"/>
          <w:szCs w:val="8"/>
        </w:rPr>
        <w:t>)</w:t>
      </w:r>
      <w:r>
        <w:rPr>
          <w:rFonts w:cs="Arial" w:hAnsi="Arial" w:eastAsia="Arial" w:ascii="Arial"/>
          <w:color w:val="4B4B4F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606269"/>
          <w:spacing w:val="0"/>
          <w:w w:val="85"/>
          <w:sz w:val="8"/>
          <w:szCs w:val="8"/>
        </w:rPr>
        <w:t>C!t</w:t>
      </w:r>
      <w:r>
        <w:rPr>
          <w:rFonts w:cs="Times New Roman" w:hAnsi="Times New Roman" w:eastAsia="Times New Roman" w:ascii="Times New Roman"/>
          <w:b/>
          <w:i/>
          <w:color w:val="606269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313131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i/>
          <w:color w:val="313131"/>
          <w:spacing w:val="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EtU'.:</w:t>
      </w:r>
      <w:r>
        <w:rPr>
          <w:rFonts w:cs="Times New Roman" w:hAnsi="Times New Roman" w:eastAsia="Times New Roman" w:ascii="Times New Roman"/>
          <w:b/>
          <w:color w:val="606269"/>
          <w:spacing w:val="1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8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06269"/>
          <w:spacing w:val="1"/>
          <w:w w:val="169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9"/>
          <w:sz w:val="8"/>
          <w:szCs w:val="8"/>
        </w:rPr>
        <w:t>"10</w:t>
      </w:r>
      <w:r>
        <w:rPr>
          <w:rFonts w:cs="Times New Roman" w:hAnsi="Times New Roman" w:eastAsia="Times New Roman" w:ascii="Times New Roman"/>
          <w:b/>
          <w:color w:val="4B4B4F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5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15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-5"/>
          <w:w w:val="9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3"/>
          <w:sz w:val="8"/>
          <w:szCs w:val="8"/>
        </w:rPr>
        <w:t>C&gt;</w:t>
      </w:r>
      <w:r>
        <w:rPr>
          <w:rFonts w:cs="Times New Roman" w:hAnsi="Times New Roman" w:eastAsia="Times New Roman" w:ascii="Times New Roman"/>
          <w:b/>
          <w:color w:val="606269"/>
          <w:spacing w:val="-12"/>
          <w:w w:val="10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71"/>
          <w:sz w:val="8"/>
          <w:szCs w:val="8"/>
        </w:rPr>
        <w:t>1,</w:t>
      </w:r>
      <w:r>
        <w:rPr>
          <w:rFonts w:cs="Times New Roman" w:hAnsi="Times New Roman" w:eastAsia="Times New Roman" w:ascii="Times New Roman"/>
          <w:b/>
          <w:color w:val="31313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1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11"/>
          <w:sz w:val="8"/>
          <w:szCs w:val="8"/>
        </w:rPr>
        <w:t>A)</w:t>
      </w:r>
      <w:r>
        <w:rPr>
          <w:rFonts w:cs="Times New Roman" w:hAnsi="Times New Roman" w:eastAsia="Times New Roman" w:ascii="Times New Roman"/>
          <w:b/>
          <w:color w:val="606269"/>
          <w:spacing w:val="6"/>
          <w:w w:val="11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14"/>
          <w:w w:val="11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1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1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2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13131"/>
          <w:spacing w:val="1"/>
          <w:w w:val="105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48"/>
          <w:sz w:val="8"/>
          <w:szCs w:val="8"/>
        </w:rPr>
        <w:t>.C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B4B4F"/>
          <w:spacing w:val="0"/>
          <w:w w:val="100"/>
          <w:sz w:val="8"/>
          <w:szCs w:val="8"/>
        </w:rPr>
        <w:t>0€</w:t>
      </w:r>
      <w:r>
        <w:rPr>
          <w:rFonts w:cs="Arial" w:hAnsi="Arial" w:eastAsia="Arial" w:ascii="Arial"/>
          <w:b/>
          <w:color w:val="4B4B4F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B4B4F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76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6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269"/>
          <w:spacing w:val="2"/>
          <w:w w:val="6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2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4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1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10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75757C"/>
          <w:spacing w:val="2"/>
          <w:w w:val="105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6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8A8A8E"/>
          <w:spacing w:val="1"/>
          <w:w w:val="12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19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b/>
          <w:color w:val="606269"/>
          <w:spacing w:val="2"/>
          <w:w w:val="11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5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98"/>
          <w:sz w:val="8"/>
          <w:szCs w:val="8"/>
        </w:rPr>
        <w:t>?I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1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ORAB.A</w:t>
      </w:r>
      <w:r>
        <w:rPr>
          <w:rFonts w:cs="Times New Roman" w:hAnsi="Times New Roman" w:eastAsia="Times New Roman" w:ascii="Times New Roman"/>
          <w:b/>
          <w:color w:val="606269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TI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100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'O</w:t>
      </w:r>
      <w:r>
        <w:rPr>
          <w:rFonts w:cs="Times New Roman" w:hAnsi="Times New Roman" w:eastAsia="Times New Roman" w:ascii="Times New Roman"/>
          <w:b/>
          <w:color w:val="606269"/>
          <w:spacing w:val="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87"/>
          <w:sz w:val="8"/>
          <w:szCs w:val="8"/>
        </w:rPr>
        <w:t>»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8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606269"/>
          <w:spacing w:val="1"/>
          <w:w w:val="11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OE</w:t>
      </w:r>
      <w:r>
        <w:rPr>
          <w:rFonts w:cs="Times New Roman" w:hAnsi="Times New Roman" w:eastAsia="Times New Roman" w:ascii="Times New Roman"/>
          <w:b/>
          <w:color w:val="606269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3"/>
          <w:sz w:val="8"/>
          <w:szCs w:val="8"/>
        </w:rPr>
        <w:t>('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3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9"/>
          <w:w w:val="9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72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7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1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8"/>
          <w:sz w:val="8"/>
          <w:szCs w:val="8"/>
        </w:rPr>
        <w:t>).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10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30"/>
          <w:sz w:val="8"/>
          <w:szCs w:val="8"/>
        </w:rPr>
        <w:t>}</w:t>
      </w:r>
      <w:r>
        <w:rPr>
          <w:rFonts w:cs="Times New Roman" w:hAnsi="Times New Roman" w:eastAsia="Times New Roman" w:ascii="Times New Roman"/>
          <w:b/>
          <w:color w:val="606269"/>
          <w:spacing w:val="3"/>
          <w:w w:val="13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313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8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6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9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06269"/>
          <w:spacing w:val="0"/>
          <w:w w:val="100"/>
          <w:sz w:val="8"/>
          <w:szCs w:val="8"/>
        </w:rPr>
        <w:t>l-.0.</w:t>
      </w:r>
      <w:r>
        <w:rPr>
          <w:rFonts w:cs="Times New Roman" w:hAnsi="Times New Roman" w:eastAsia="Times New Roman" w:ascii="Times New Roman"/>
          <w:b/>
          <w:color w:val="606269"/>
          <w:spacing w:val="5"/>
          <w:w w:val="100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75757C"/>
          <w:spacing w:val="1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-4"/>
          <w:w w:val="84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313131"/>
          <w:spacing w:val="2"/>
          <w:w w:val="12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9"/>
          <w:sz w:val="8"/>
          <w:szCs w:val="8"/>
        </w:rPr>
        <w:t>l-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19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3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B4B4F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-13"/>
          <w:w w:val="110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606269"/>
          <w:spacing w:val="-4"/>
          <w:w w:val="142"/>
          <w:sz w:val="10"/>
          <w:szCs w:val="10"/>
        </w:rPr>
        <w:t>8</w:t>
      </w:r>
      <w:r>
        <w:rPr>
          <w:rFonts w:cs="Times New Roman" w:hAnsi="Times New Roman" w:eastAsia="Times New Roman" w:ascii="Times New Roman"/>
          <w:b/>
          <w:color w:val="75757C"/>
          <w:spacing w:val="0"/>
          <w:w w:val="53"/>
          <w:sz w:val="10"/>
          <w:szCs w:val="10"/>
        </w:rPr>
        <w:t>}1</w:t>
      </w:r>
      <w:r>
        <w:rPr>
          <w:rFonts w:cs="Times New Roman" w:hAnsi="Times New Roman" w:eastAsia="Times New Roman" w:ascii="Times New Roman"/>
          <w:b/>
          <w:color w:val="75757C"/>
          <w:spacing w:val="-3"/>
          <w:w w:val="53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4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B4B4F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1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7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5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3131"/>
          <w:spacing w:val="-3"/>
          <w:w w:val="138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0"/>
          <w:sz w:val="10"/>
          <w:szCs w:val="10"/>
        </w:rPr>
        <w:t>Ol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9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606269"/>
          <w:spacing w:val="-1"/>
          <w:w w:val="5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3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313131"/>
          <w:spacing w:val="0"/>
          <w:w w:val="87"/>
          <w:sz w:val="8"/>
          <w:szCs w:val="8"/>
        </w:rPr>
        <w:t>31</w:t>
      </w:r>
      <w:r>
        <w:rPr>
          <w:rFonts w:cs="Times New Roman" w:hAnsi="Times New Roman" w:eastAsia="Times New Roman" w:ascii="Times New Roman"/>
          <w:b/>
          <w:i/>
          <w:color w:val="313131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8A8A8E"/>
          <w:spacing w:val="0"/>
          <w:w w:val="10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Courier New" w:hAnsi="Courier New" w:eastAsia="Courier New" w:ascii="Courier New"/>
          <w:sz w:val="52"/>
          <w:szCs w:val="52"/>
        </w:rPr>
        <w:jc w:val="left"/>
        <w:spacing w:before="40"/>
        <w:ind w:left="1203" w:right="-98"/>
      </w:pPr>
      <w:r>
        <w:rPr>
          <w:rFonts w:cs="Courier New" w:hAnsi="Courier New" w:eastAsia="Courier New" w:ascii="Courier New"/>
          <w:b/>
          <w:i/>
          <w:color w:val="282828"/>
          <w:w w:val="89"/>
          <w:sz w:val="52"/>
          <w:szCs w:val="52"/>
        </w:rPr>
        <w:t>CO</w:t>
      </w:r>
      <w:r>
        <w:rPr>
          <w:rFonts w:cs="Courier New" w:hAnsi="Courier New" w:eastAsia="Courier New" w:ascii="Courier New"/>
          <w:b/>
          <w:i/>
          <w:color w:val="282828"/>
          <w:spacing w:val="-3"/>
          <w:w w:val="89"/>
          <w:sz w:val="52"/>
          <w:szCs w:val="52"/>
        </w:rPr>
        <w:t>R</w:t>
      </w:r>
      <w:r>
        <w:rPr>
          <w:rFonts w:cs="Courier New" w:hAnsi="Courier New" w:eastAsia="Courier New" w:ascii="Courier New"/>
          <w:b/>
          <w:i/>
          <w:color w:val="282828"/>
          <w:spacing w:val="-9"/>
          <w:w w:val="92"/>
          <w:sz w:val="52"/>
          <w:szCs w:val="52"/>
        </w:rPr>
        <w:t>R</w:t>
      </w:r>
      <w:r>
        <w:rPr>
          <w:rFonts w:cs="Courier New" w:hAnsi="Courier New" w:eastAsia="Courier New" w:ascii="Courier New"/>
          <w:b/>
          <w:i/>
          <w:color w:val="3B3A3B"/>
          <w:spacing w:val="-35"/>
          <w:w w:val="79"/>
          <w:sz w:val="52"/>
          <w:szCs w:val="52"/>
        </w:rPr>
        <w:t>E</w:t>
      </w:r>
      <w:r>
        <w:rPr>
          <w:rFonts w:cs="Courier New" w:hAnsi="Courier New" w:eastAsia="Courier New" w:ascii="Courier New"/>
          <w:b/>
          <w:i/>
          <w:color w:val="282828"/>
          <w:spacing w:val="-30"/>
          <w:w w:val="85"/>
          <w:sz w:val="52"/>
          <w:szCs w:val="52"/>
        </w:rPr>
        <w:t>~</w:t>
      </w:r>
      <w:r>
        <w:rPr>
          <w:rFonts w:cs="Courier New" w:hAnsi="Courier New" w:eastAsia="Courier New" w:ascii="Courier New"/>
          <w:b/>
          <w:i/>
          <w:color w:val="282828"/>
          <w:spacing w:val="0"/>
          <w:w w:val="83"/>
          <w:sz w:val="52"/>
          <w:szCs w:val="52"/>
        </w:rPr>
        <w:t>&amp;</w:t>
      </w:r>
      <w:r>
        <w:rPr>
          <w:rFonts w:cs="Courier New" w:hAnsi="Courier New" w:eastAsia="Courier New" w:ascii="Courier New"/>
          <w:color w:val="000000"/>
          <w:spacing w:val="0"/>
          <w:w w:val="100"/>
          <w:sz w:val="52"/>
          <w:szCs w:val="5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6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2" w:right="-32"/>
      </w:pP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4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4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4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8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10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26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A3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82828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3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3"/>
          <w:w w:val="12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7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545459"/>
          <w:spacing w:val="1"/>
          <w:w w:val="52"/>
          <w:sz w:val="16"/>
          <w:szCs w:val="16"/>
        </w:rPr>
        <w:t>.</w:t>
      </w:r>
      <w:r>
        <w:rPr>
          <w:rFonts w:cs="Arial" w:hAnsi="Arial" w:eastAsia="Arial" w:ascii="Arial"/>
          <w:color w:val="282828"/>
          <w:spacing w:val="4"/>
          <w:w w:val="109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4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3"/>
          <w:w w:val="12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4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2"/>
        <w:ind w:left="838" w:right="844"/>
      </w:pPr>
      <w:r>
        <w:rPr>
          <w:rFonts w:cs="Arial" w:hAnsi="Arial" w:eastAsia="Arial" w:ascii="Arial"/>
          <w:color w:val="282828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11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4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27"/>
          <w:w w:val="11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-1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A3B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1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15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2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15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pgSz w:w="12240" w:h="15840"/>
          <w:pgMar w:top="40" w:bottom="280" w:left="400" w:right="1280"/>
          <w:cols w:num="3" w:equalWidth="off">
            <w:col w:w="3018" w:space="225"/>
            <w:col w:w="4533" w:space="300"/>
            <w:col w:w="2484"/>
          </w:cols>
        </w:sectPr>
      </w:pPr>
      <w:r>
        <w:rPr>
          <w:rFonts w:cs="Times New Roman" w:hAnsi="Times New Roman" w:eastAsia="Times New Roman" w:ascii="Times New Roman"/>
          <w:color w:val="545459"/>
          <w:spacing w:val="-13"/>
          <w:w w:val="108"/>
          <w:position w:val="-1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67696D"/>
          <w:spacing w:val="-3"/>
          <w:w w:val="58"/>
          <w:position w:val="-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545459"/>
          <w:spacing w:val="1"/>
          <w:w w:val="66"/>
          <w:position w:val="-1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67696D"/>
          <w:spacing w:val="0"/>
          <w:w w:val="72"/>
          <w:position w:val="-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67696D"/>
          <w:spacing w:val="0"/>
          <w:w w:val="100"/>
          <w:position w:val="-1"/>
          <w:sz w:val="30"/>
          <w:szCs w:val="30"/>
        </w:rPr>
        <w:t>  </w:t>
      </w:r>
      <w:r>
        <w:rPr>
          <w:rFonts w:cs="Times New Roman" w:hAnsi="Times New Roman" w:eastAsia="Times New Roman" w:ascii="Times New Roman"/>
          <w:color w:val="67696D"/>
          <w:spacing w:val="-30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545459"/>
          <w:spacing w:val="3"/>
          <w:w w:val="78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3B3A3B"/>
          <w:spacing w:val="3"/>
          <w:w w:val="97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545459"/>
          <w:spacing w:val="2"/>
          <w:w w:val="101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545459"/>
          <w:spacing w:val="0"/>
          <w:w w:val="81"/>
          <w:position w:val="-1"/>
          <w:sz w:val="30"/>
          <w:szCs w:val="30"/>
        </w:rPr>
        <w:t>1</w:t>
      </w:r>
      <w:r>
        <w:rPr>
          <w:rFonts w:cs="Times New Roman" w:hAnsi="Times New Roman" w:eastAsia="Times New Roman" w:ascii="Times New Roman"/>
          <w:color w:val="545459"/>
          <w:spacing w:val="-15"/>
          <w:w w:val="81"/>
          <w:position w:val="-1"/>
          <w:sz w:val="30"/>
          <w:szCs w:val="30"/>
        </w:rPr>
        <w:t>!</w:t>
      </w:r>
      <w:r>
        <w:rPr>
          <w:rFonts w:cs="Times New Roman" w:hAnsi="Times New Roman" w:eastAsia="Times New Roman" w:ascii="Times New Roman"/>
          <w:color w:val="545459"/>
          <w:spacing w:val="2"/>
          <w:w w:val="72"/>
          <w:position w:val="-1"/>
          <w:sz w:val="30"/>
          <w:szCs w:val="30"/>
        </w:rPr>
        <w:t>5</w:t>
      </w:r>
      <w:r>
        <w:rPr>
          <w:rFonts w:cs="Times New Roman" w:hAnsi="Times New Roman" w:eastAsia="Times New Roman" w:ascii="Times New Roman"/>
          <w:color w:val="3B3A3B"/>
          <w:spacing w:val="0"/>
          <w:w w:val="88"/>
          <w:position w:val="-1"/>
          <w:sz w:val="30"/>
          <w:szCs w:val="3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pict>
          <v:shape type="#_x0000_t75" style="position:absolute;margin-left:0pt;margin-top:0pt;width:612pt;height:792pt;mso-position-horizontal-relative:page;mso-position-vertical-relative:page;z-index:-1673">
            <v:imagedata o:title="" r:id="rId19"/>
          </v:shape>
        </w:pict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7" w:lineRule="auto" w:line="256"/>
        <w:ind w:left="1951" w:right="1456" w:hanging="10"/>
      </w:pP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545459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545459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4"/>
          <w:w w:val="126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3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9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B3A3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11"/>
          <w:sz w:val="18"/>
          <w:szCs w:val="18"/>
        </w:rPr>
        <w:t>W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33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545459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545459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45459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3B3A3B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9</w:t>
      </w:r>
      <w:r>
        <w:rPr>
          <w:rFonts w:cs="Arial" w:hAnsi="Arial" w:eastAsia="Arial" w:ascii="Arial"/>
          <w:color w:val="3B3A3B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1"/>
          <w:w w:val="126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1"/>
          <w:w w:val="134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9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7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3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3B3A3B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8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B3A3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3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1986" w:right="1403"/>
      </w:pPr>
      <w:r>
        <w:rPr>
          <w:rFonts w:cs="Arial" w:hAnsi="Arial" w:eastAsia="Arial" w:ascii="Arial"/>
          <w:color w:val="282828"/>
          <w:spacing w:val="2"/>
          <w:w w:val="98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76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98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6"/>
          <w:w w:val="98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position w:val="-3"/>
          <w:sz w:val="20"/>
          <w:szCs w:val="20"/>
        </w:rPr>
        <w:t>y</w:t>
      </w:r>
      <w:r>
        <w:rPr>
          <w:rFonts w:cs="Arial" w:hAnsi="Arial" w:eastAsia="Arial" w:ascii="Arial"/>
          <w:i/>
          <w:color w:val="282828"/>
          <w:spacing w:val="-2"/>
          <w:w w:val="100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2"/>
          <w:w w:val="94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23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66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9"/>
          <w:w w:val="9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9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5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5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4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320"/>
        <w:ind w:left="109"/>
      </w:pPr>
      <w:r>
        <w:rPr>
          <w:rFonts w:cs="Times New Roman" w:hAnsi="Times New Roman" w:eastAsia="Times New Roman" w:ascii="Times New Roman"/>
          <w:color w:val="9EA0A1"/>
          <w:spacing w:val="0"/>
          <w:w w:val="100"/>
          <w:position w:val="-2"/>
          <w:sz w:val="40"/>
          <w:szCs w:val="40"/>
        </w:rPr>
        <w:t>(</w:t>
      </w:r>
      <w:r>
        <w:rPr>
          <w:rFonts w:cs="Times New Roman" w:hAnsi="Times New Roman" w:eastAsia="Times New Roman" w:ascii="Times New Roman"/>
          <w:color w:val="9EA0A1"/>
          <w:spacing w:val="0"/>
          <w:w w:val="100"/>
          <w:position w:val="-2"/>
          <w:sz w:val="40"/>
          <w:szCs w:val="40"/>
        </w:rPr>
        <w:t>                </w:t>
      </w:r>
      <w:r>
        <w:rPr>
          <w:rFonts w:cs="Times New Roman" w:hAnsi="Times New Roman" w:eastAsia="Times New Roman" w:ascii="Times New Roman"/>
          <w:color w:val="9EA0A1"/>
          <w:spacing w:val="39"/>
          <w:w w:val="100"/>
          <w:position w:val="-2"/>
          <w:sz w:val="40"/>
          <w:szCs w:val="40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5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8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9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95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1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66"/>
          <w:position w:val="5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100"/>
          <w:position w:val="5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-24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4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1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1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2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95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9"/>
          <w:position w:val="5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2"/>
          <w:w w:val="11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position w:val="5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9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1"/>
          <w:w w:val="9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5"/>
          <w:sz w:val="18"/>
          <w:szCs w:val="18"/>
        </w:rPr>
        <w:t>g</w:t>
      </w:r>
      <w:r>
        <w:rPr>
          <w:rFonts w:cs="Arial" w:hAnsi="Arial" w:eastAsia="Arial" w:ascii="Arial"/>
          <w:color w:val="3B3A3B"/>
          <w:spacing w:val="1"/>
          <w:w w:val="10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position w:val="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3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16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2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3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23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95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9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3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7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position w:val="5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100"/>
          <w:position w:val="5"/>
          <w:sz w:val="18"/>
          <w:szCs w:val="18"/>
        </w:rPr>
        <w:t>-</w:t>
      </w:r>
      <w:r>
        <w:rPr>
          <w:rFonts w:cs="Arial" w:hAnsi="Arial" w:eastAsia="Arial" w:ascii="Arial"/>
          <w:color w:val="3B3A3B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8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40"/>
        <w:ind w:left="1986" w:right="1445"/>
      </w:pPr>
      <w:r>
        <w:rPr>
          <w:rFonts w:cs="Arial" w:hAnsi="Arial" w:eastAsia="Arial" w:ascii="Arial"/>
          <w:color w:val="3B3A3B"/>
          <w:spacing w:val="1"/>
          <w:w w:val="9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8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1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9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4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5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5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5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5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0"/>
          <w:w w:val="10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3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position w:val="1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14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0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1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2"/>
          <w:w w:val="9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9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3"/>
        <w:ind w:left="1986" w:right="1422" w:hanging="5"/>
      </w:pP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13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ª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97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3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97"/>
          <w:sz w:val="18"/>
          <w:szCs w:val="18"/>
        </w:rPr>
        <w:t>"</w:t>
      </w:r>
      <w:r>
        <w:rPr>
          <w:rFonts w:cs="Arial" w:hAnsi="Arial" w:eastAsia="Arial" w:ascii="Arial"/>
          <w:color w:val="3B3A3B"/>
          <w:spacing w:val="11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6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T"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3"/>
          <w:w w:val="10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89"/>
          <w:sz w:val="18"/>
          <w:szCs w:val="18"/>
        </w:rPr>
        <w:t>"</w:t>
      </w:r>
      <w:r>
        <w:rPr>
          <w:rFonts w:cs="Arial" w:hAnsi="Arial" w:eastAsia="Arial" w:ascii="Arial"/>
          <w:color w:val="3B3A3B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545459"/>
          <w:spacing w:val="0"/>
          <w:w w:val="76"/>
          <w:sz w:val="18"/>
          <w:szCs w:val="18"/>
        </w:rPr>
        <w:t>.</w:t>
      </w:r>
      <w:r>
        <w:rPr>
          <w:rFonts w:cs="Arial" w:hAnsi="Arial" w:eastAsia="Arial" w:ascii="Arial"/>
          <w:color w:val="545459"/>
          <w:spacing w:val="1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19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545459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545459"/>
          <w:spacing w:val="27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1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42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45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2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6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1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47"/>
          <w:w w:val="110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i/>
          <w:color w:val="282828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?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545459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color w:val="545459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2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9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9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3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L: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3B3A3B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46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1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6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color w:val="3B3A3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7</w:t>
      </w:r>
      <w:r>
        <w:rPr>
          <w:rFonts w:cs="Arial" w:hAnsi="Arial" w:eastAsia="Arial" w:ascii="Arial"/>
          <w:color w:val="3B3A3B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).</w:t>
      </w:r>
      <w:r>
        <w:rPr>
          <w:rFonts w:cs="Arial" w:hAnsi="Arial" w:eastAsia="Arial" w:ascii="Arial"/>
          <w:color w:val="28282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220"/>
        <w:ind w:left="1986" w:right="360"/>
      </w:pPr>
      <w:r>
        <w:pict>
          <v:shape type="#_x0000_t202" style="position:absolute;margin-left:482.88pt;margin-top:9.50127pt;width:59.022pt;height:27pt;mso-position-horizontal-relative:page;mso-position-vertical-relative:paragraph;z-index:-167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540"/>
                    <w:ind w:right="-101"/>
                  </w:pPr>
                  <w:r>
                    <w:rPr>
                      <w:rFonts w:cs="Arial" w:hAnsi="Arial" w:eastAsia="Arial" w:ascii="Arial"/>
                      <w:i/>
                      <w:color w:val="3B3A3B"/>
                      <w:spacing w:val="-37"/>
                      <w:w w:val="204"/>
                      <w:position w:val="-1"/>
                      <w:sz w:val="54"/>
                      <w:szCs w:val="54"/>
                    </w:rPr>
                    <w:t>~</w:t>
                  </w:r>
                  <w:r>
                    <w:rPr>
                      <w:rFonts w:cs="Arial" w:hAnsi="Arial" w:eastAsia="Arial" w:ascii="Arial"/>
                      <w:i/>
                      <w:color w:val="282828"/>
                      <w:spacing w:val="-55"/>
                      <w:w w:val="117"/>
                      <w:position w:val="-1"/>
                      <w:sz w:val="54"/>
                      <w:szCs w:val="54"/>
                    </w:rPr>
                    <w:t>:</w:t>
                  </w:r>
                  <w:r>
                    <w:rPr>
                      <w:rFonts w:cs="Arial" w:hAnsi="Arial" w:eastAsia="Arial" w:ascii="Arial"/>
                      <w:i/>
                      <w:color w:val="3B3A3B"/>
                      <w:spacing w:val="0"/>
                      <w:w w:val="28"/>
                      <w:position w:val="-1"/>
                      <w:sz w:val="54"/>
                      <w:szCs w:val="54"/>
                    </w:rPr>
                    <w:t>Ef</w:t>
                  </w:r>
                  <w:r>
                    <w:rPr>
                      <w:rFonts w:cs="Arial" w:hAnsi="Arial" w:eastAsia="Arial" w:ascii="Arial"/>
                      <w:i/>
                      <w:color w:val="3B3A3B"/>
                      <w:spacing w:val="43"/>
                      <w:w w:val="28"/>
                      <w:position w:val="-1"/>
                      <w:sz w:val="54"/>
                      <w:szCs w:val="54"/>
                    </w:rPr>
                    <w:t>±</w:t>
                  </w:r>
                  <w:r>
                    <w:rPr>
                      <w:rFonts w:cs="Arial" w:hAnsi="Arial" w:eastAsia="Arial" w:ascii="Arial"/>
                      <w:color w:val="282828"/>
                      <w:spacing w:val="2"/>
                      <w:w w:val="68"/>
                      <w:position w:val="-1"/>
                      <w:sz w:val="40"/>
                      <w:szCs w:val="4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545459"/>
                      <w:spacing w:val="0"/>
                      <w:w w:val="30"/>
                      <w:position w:val="-1"/>
                      <w:sz w:val="40"/>
                      <w:szCs w:val="4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82828"/>
          <w:spacing w:val="2"/>
          <w:w w:val="9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4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4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9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33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9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position w:val="1"/>
          <w:sz w:val="20"/>
          <w:szCs w:val="20"/>
        </w:rPr>
        <w:t>y</w:t>
      </w:r>
      <w:r>
        <w:rPr>
          <w:rFonts w:cs="Arial" w:hAnsi="Arial" w:eastAsia="Arial" w:ascii="Arial"/>
          <w:i/>
          <w:color w:val="282828"/>
          <w:spacing w:val="46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90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8"/>
          <w:position w:val="1"/>
          <w:sz w:val="18"/>
          <w:szCs w:val="18"/>
        </w:rPr>
        <w:t>4</w:t>
      </w:r>
      <w:r>
        <w:rPr>
          <w:rFonts w:cs="Arial" w:hAnsi="Arial" w:eastAsia="Arial" w:ascii="Arial"/>
          <w:color w:val="545459"/>
          <w:spacing w:val="1"/>
          <w:w w:val="110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1"/>
          <w:w w:val="109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1"/>
          <w:w w:val="90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1"/>
          <w:w w:val="134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-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     </w:t>
      </w:r>
      <w:r>
        <w:rPr>
          <w:rFonts w:cs="Arial" w:hAnsi="Arial" w:eastAsia="Arial" w:ascii="Arial"/>
          <w:color w:val="282828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115"/>
          <w:position w:val="-2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3B3A3B"/>
          <w:spacing w:val="1"/>
          <w:w w:val="158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120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2"/>
          <w:w w:val="120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1"/>
          <w:w w:val="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1"/>
          <w:w w:val="110"/>
          <w:position w:val="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2"/>
          <w:w w:val="78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46"/>
          <w:position w:val="1"/>
          <w:sz w:val="18"/>
          <w:szCs w:val="18"/>
        </w:rPr>
        <w:t>A,;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60"/>
        <w:ind w:left="1995" w:right="272"/>
      </w:pP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4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2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4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13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5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66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3B3A3B"/>
          <w:spacing w:val="-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4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4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4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17"/>
          <w:w w:val="84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4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3B3A3B"/>
          <w:spacing w:val="1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-32"/>
          <w:w w:val="103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99"/>
          <w:position w:val="-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i/>
          <w:color w:val="282828"/>
          <w:spacing w:val="-26"/>
          <w:w w:val="99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282828"/>
          <w:spacing w:val="-5"/>
          <w:w w:val="120"/>
          <w:position w:val="-3"/>
          <w:sz w:val="16"/>
          <w:szCs w:val="16"/>
        </w:rPr>
        <w:t>&amp;</w:t>
      </w:r>
      <w:r>
        <w:rPr>
          <w:rFonts w:cs="Times New Roman" w:hAnsi="Times New Roman" w:eastAsia="Times New Roman" w:ascii="Times New Roman"/>
          <w:i/>
          <w:color w:val="3B3A3B"/>
          <w:spacing w:val="0"/>
          <w:w w:val="74"/>
          <w:position w:val="-3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i/>
          <w:color w:val="3B3A3B"/>
          <w:spacing w:val="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i/>
          <w:color w:val="3B3A3B"/>
          <w:spacing w:val="-3"/>
          <w:w w:val="158"/>
          <w:position w:val="-3"/>
          <w:sz w:val="16"/>
          <w:szCs w:val="16"/>
        </w:rPr>
        <w:t>l</w:t>
      </w:r>
      <w:r>
        <w:rPr>
          <w:rFonts w:cs="Arial" w:hAnsi="Arial" w:eastAsia="Arial" w:ascii="Arial"/>
          <w:i/>
          <w:color w:val="3B3A3B"/>
          <w:spacing w:val="-6"/>
          <w:w w:val="242"/>
          <w:position w:val="-3"/>
          <w:sz w:val="16"/>
          <w:szCs w:val="16"/>
        </w:rPr>
        <w:t>\</w:t>
      </w:r>
      <w:r>
        <w:rPr>
          <w:rFonts w:cs="Arial" w:hAnsi="Arial" w:eastAsia="Arial" w:ascii="Arial"/>
          <w:i/>
          <w:color w:val="3B3A3B"/>
          <w:spacing w:val="0"/>
          <w:w w:val="389"/>
          <w:position w:val="-3"/>
          <w:sz w:val="16"/>
          <w:szCs w:val="16"/>
        </w:rPr>
        <w:t>~</w:t>
      </w:r>
      <w:r>
        <w:rPr>
          <w:rFonts w:cs="Arial" w:hAnsi="Arial" w:eastAsia="Arial" w:ascii="Arial"/>
          <w:i/>
          <w:color w:val="3B3A3B"/>
          <w:spacing w:val="-23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A3B"/>
          <w:spacing w:val="0"/>
          <w:w w:val="4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B3A3B"/>
          <w:spacing w:val="-14"/>
          <w:w w:val="44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B3A3B"/>
          <w:spacing w:val="-98"/>
          <w:w w:val="115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B3A3B"/>
          <w:spacing w:val="0"/>
          <w:w w:val="4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both"/>
        <w:spacing w:lineRule="exact" w:line="260"/>
        <w:ind w:left="1986" w:right="1251"/>
      </w:pPr>
      <w:r>
        <w:rPr>
          <w:rFonts w:cs="Arial" w:hAnsi="Arial" w:eastAsia="Arial" w:ascii="Arial"/>
          <w:color w:val="282828"/>
          <w:spacing w:val="-7"/>
          <w:w w:val="103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8"/>
          <w:position w:val="-2"/>
          <w:sz w:val="18"/>
          <w:szCs w:val="18"/>
        </w:rPr>
        <w:t>_</w:t>
      </w:r>
      <w:r>
        <w:rPr>
          <w:rFonts w:cs="Arial" w:hAnsi="Arial" w:eastAsia="Arial" w:ascii="Arial"/>
          <w:color w:val="3B3A3B"/>
          <w:spacing w:val="2"/>
          <w:w w:val="9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6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1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4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4"/>
          <w:position w:val="-2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2"/>
          <w:w w:val="10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99"/>
          <w:position w:val="-2"/>
          <w:sz w:val="18"/>
          <w:szCs w:val="18"/>
        </w:rPr>
        <w:t>?</w:t>
      </w:r>
      <w:r>
        <w:rPr>
          <w:rFonts w:cs="Arial" w:hAnsi="Arial" w:eastAsia="Arial" w:ascii="Arial"/>
          <w:color w:val="282828"/>
          <w:spacing w:val="-3"/>
          <w:w w:val="9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-4"/>
          <w:w w:val="28"/>
          <w:position w:val="-2"/>
          <w:sz w:val="18"/>
          <w:szCs w:val="18"/>
        </w:rPr>
        <w:t>_</w:t>
      </w:r>
      <w:r>
        <w:rPr>
          <w:rFonts w:cs="Arial" w:hAnsi="Arial" w:eastAsia="Arial" w:ascii="Arial"/>
          <w:color w:val="282828"/>
          <w:spacing w:val="0"/>
          <w:w w:val="94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94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3"/>
          <w:w w:val="9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67696D"/>
          <w:spacing w:val="1"/>
          <w:w w:val="23"/>
          <w:position w:val="-2"/>
          <w:sz w:val="18"/>
          <w:szCs w:val="18"/>
        </w:rPr>
        <w:t>_</w:t>
      </w:r>
      <w:r>
        <w:rPr>
          <w:rFonts w:cs="Arial" w:hAnsi="Arial" w:eastAsia="Arial" w:ascii="Arial"/>
          <w:color w:val="282828"/>
          <w:spacing w:val="0"/>
          <w:w w:val="8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1"/>
          <w:w w:val="190"/>
          <w:position w:val="-2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105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98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1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22"/>
          <w:position w:val="-2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2"/>
          <w:w w:val="99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-8"/>
          <w:w w:val="102"/>
          <w:position w:val="-2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1"/>
          <w:w w:val="23"/>
          <w:position w:val="-2"/>
          <w:sz w:val="18"/>
          <w:szCs w:val="18"/>
        </w:rPr>
        <w:t>_</w:t>
      </w:r>
      <w:r>
        <w:rPr>
          <w:rFonts w:cs="Arial" w:hAnsi="Arial" w:eastAsia="Arial" w:ascii="Arial"/>
          <w:color w:val="282828"/>
          <w:spacing w:val="0"/>
          <w:w w:val="47"/>
          <w:position w:val="-2"/>
          <w:sz w:val="18"/>
          <w:szCs w:val="18"/>
        </w:rPr>
        <w:t>;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1"/>
          <w:w w:val="63"/>
          <w:position w:val="-2"/>
          <w:sz w:val="18"/>
          <w:szCs w:val="18"/>
        </w:rPr>
        <w:t>-</w:t>
      </w:r>
      <w:r>
        <w:rPr>
          <w:rFonts w:cs="Arial" w:hAnsi="Arial" w:eastAsia="Arial" w:ascii="Arial"/>
          <w:color w:val="3B3A3B"/>
          <w:spacing w:val="2"/>
          <w:w w:val="85"/>
          <w:position w:val="-2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1"/>
          <w:w w:val="10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9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4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0"/>
          <w:position w:val="-2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1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545459"/>
          <w:spacing w:val="1"/>
          <w:w w:val="76"/>
          <w:position w:val="-2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0"/>
          <w:w w:val="10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12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69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3B3A3B"/>
          <w:spacing w:val="-71"/>
          <w:w w:val="198"/>
          <w:position w:val="-2"/>
          <w:sz w:val="34"/>
          <w:szCs w:val="34"/>
        </w:rPr>
        <w:t>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Arial" w:hAnsi="Arial" w:eastAsia="Arial" w:ascii="Arial"/>
          <w:sz w:val="26"/>
          <w:szCs w:val="26"/>
        </w:rPr>
        <w:jc w:val="both"/>
        <w:spacing w:lineRule="exact" w:line="220"/>
        <w:ind w:left="1990" w:right="83"/>
      </w:pPr>
      <w:r>
        <w:pict>
          <v:shape type="#_x0000_t202" style="position:absolute;margin-left:25.68pt;margin-top:3.61962pt;width:5.56776pt;height:19pt;mso-position-horizontal-relative:page;mso-position-vertical-relative:paragraph;z-index:-167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9EA0A1"/>
                      <w:spacing w:val="0"/>
                      <w:w w:val="100"/>
                      <w:sz w:val="38"/>
                      <w:szCs w:val="38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B3A3B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"/>
          <w:w w:val="103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-1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-1"/>
          <w:w w:val="122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2"/>
          <w:w w:val="10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1"/>
          <w:w w:val="11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-1"/>
          <w:w w:val="9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2"/>
          <w:w w:val="12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-1"/>
          <w:w w:val="83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4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46"/>
          <w:w w:val="9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"/>
          <w:w w:val="103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-1"/>
          <w:w w:val="11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-1"/>
          <w:w w:val="107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-2"/>
          <w:w w:val="11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-1"/>
          <w:w w:val="9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2"/>
          <w:w w:val="13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545459"/>
          <w:spacing w:val="-1"/>
          <w:w w:val="83"/>
          <w:position w:val="1"/>
          <w:sz w:val="18"/>
          <w:szCs w:val="18"/>
        </w:rPr>
        <w:t>é</w:t>
      </w:r>
      <w:r>
        <w:rPr>
          <w:rFonts w:cs="Arial" w:hAnsi="Arial" w:eastAsia="Arial" w:ascii="Arial"/>
          <w:color w:val="282828"/>
          <w:spacing w:val="-1"/>
          <w:w w:val="13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5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1"/>
          <w:w w:val="85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8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3B3A3B"/>
          <w:spacing w:val="1"/>
          <w:w w:val="109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2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3B3A3B"/>
          <w:spacing w:val="2"/>
          <w:w w:val="99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13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3B3A3B"/>
          <w:spacing w:val="2"/>
          <w:w w:val="94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3"/>
          <w:position w:val="1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1"/>
          <w:w w:val="110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57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B3A3B"/>
          <w:spacing w:val="0"/>
          <w:w w:val="64"/>
          <w:position w:val="1"/>
          <w:sz w:val="24"/>
          <w:szCs w:val="24"/>
        </w:rPr>
        <w:t>?,</w:t>
      </w:r>
      <w:r>
        <w:rPr>
          <w:rFonts w:cs="Times New Roman" w:hAnsi="Times New Roman" w:eastAsia="Times New Roman" w:ascii="Times New Roman"/>
          <w:color w:val="3B3A3B"/>
          <w:spacing w:val="0"/>
          <w:w w:val="64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3B3A3B"/>
          <w:spacing w:val="33"/>
          <w:w w:val="64"/>
          <w:position w:val="1"/>
          <w:sz w:val="24"/>
          <w:szCs w:val="24"/>
        </w:rPr>
        <w:t> </w:t>
      </w:r>
      <w:r>
        <w:rPr>
          <w:rFonts w:cs="Arial" w:hAnsi="Arial" w:eastAsia="Arial" w:ascii="Arial"/>
          <w:i/>
          <w:color w:val="3B3A3B"/>
          <w:spacing w:val="-20"/>
          <w:w w:val="105"/>
          <w:position w:val="1"/>
          <w:sz w:val="26"/>
          <w:szCs w:val="26"/>
        </w:rPr>
        <w:t>~</w:t>
      </w:r>
      <w:r>
        <w:rPr>
          <w:rFonts w:cs="Arial" w:hAnsi="Arial" w:eastAsia="Arial" w:ascii="Arial"/>
          <w:i/>
          <w:color w:val="3B3A3B"/>
          <w:spacing w:val="-109"/>
          <w:w w:val="325"/>
          <w:position w:val="1"/>
          <w:sz w:val="26"/>
          <w:szCs w:val="26"/>
        </w:rPr>
        <w:t>~</w:t>
      </w:r>
      <w:r>
        <w:rPr>
          <w:rFonts w:cs="Arial" w:hAnsi="Arial" w:eastAsia="Arial" w:ascii="Arial"/>
          <w:i/>
          <w:color w:val="3B3A3B"/>
          <w:spacing w:val="0"/>
          <w:w w:val="173"/>
          <w:position w:val="1"/>
          <w:sz w:val="26"/>
          <w:szCs w:val="26"/>
        </w:rPr>
        <w:t>Y</w:t>
      </w:r>
      <w:r>
        <w:rPr>
          <w:rFonts w:cs="Arial" w:hAnsi="Arial" w:eastAsia="Arial" w:ascii="Arial"/>
          <w:i/>
          <w:color w:val="3B3A3B"/>
          <w:spacing w:val="-1"/>
          <w:w w:val="173"/>
          <w:position w:val="1"/>
          <w:sz w:val="26"/>
          <w:szCs w:val="26"/>
        </w:rPr>
        <w:t>'</w:t>
      </w:r>
      <w:r>
        <w:rPr>
          <w:rFonts w:cs="Arial" w:hAnsi="Arial" w:eastAsia="Arial" w:ascii="Arial"/>
          <w:i/>
          <w:color w:val="3B3A3B"/>
          <w:spacing w:val="-15"/>
          <w:w w:val="87"/>
          <w:position w:val="1"/>
          <w:sz w:val="26"/>
          <w:szCs w:val="26"/>
        </w:rPr>
        <w:t>g</w:t>
      </w:r>
      <w:r>
        <w:rPr>
          <w:rFonts w:cs="Arial" w:hAnsi="Arial" w:eastAsia="Arial" w:ascii="Arial"/>
          <w:i/>
          <w:color w:val="282828"/>
          <w:spacing w:val="0"/>
          <w:w w:val="72"/>
          <w:position w:val="1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"/>
        <w:ind w:left="1995" w:right="144"/>
      </w:pP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1"/>
          <w:w w:val="126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0"/>
          <w:w w:val="109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3"/>
          <w:w w:val="109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1"/>
          <w:w w:val="47"/>
          <w:sz w:val="18"/>
          <w:szCs w:val="18"/>
        </w:rPr>
        <w:t>:</w:t>
      </w:r>
      <w:r>
        <w:rPr>
          <w:rFonts w:cs="Arial" w:hAnsi="Arial" w:eastAsia="Arial" w:ascii="Arial"/>
          <w:color w:val="3B3A3B"/>
          <w:spacing w:val="0"/>
          <w:w w:val="600"/>
          <w:sz w:val="18"/>
          <w:szCs w:val="18"/>
        </w:rPr>
        <w:t>~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B3A3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0"/>
          <w:w w:val="47"/>
          <w:sz w:val="18"/>
          <w:szCs w:val="18"/>
        </w:rPr>
        <w:t>.-</w:t>
      </w:r>
      <w:r>
        <w:rPr>
          <w:rFonts w:cs="Arial" w:hAnsi="Arial" w:eastAsia="Arial" w:ascii="Arial"/>
          <w:color w:val="545459"/>
          <w:spacing w:val="-13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1"/>
          <w:w w:val="257"/>
          <w:sz w:val="18"/>
          <w:szCs w:val="18"/>
        </w:rPr>
        <w:t>/</w:t>
      </w:r>
      <w:r>
        <w:rPr>
          <w:rFonts w:cs="Arial" w:hAnsi="Arial" w:eastAsia="Arial" w:ascii="Arial"/>
          <w:color w:val="282828"/>
          <w:spacing w:val="0"/>
          <w:w w:val="247"/>
          <w:sz w:val="18"/>
          <w:szCs w:val="18"/>
        </w:rPr>
        <w:t>/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/>
        <w:ind w:left="1986"/>
      </w:pP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-7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-10"/>
          <w:w w:val="79"/>
          <w:sz w:val="18"/>
          <w:szCs w:val="18"/>
        </w:rPr>
        <w:t>.</w:t>
      </w:r>
      <w:r>
        <w:rPr>
          <w:rFonts w:cs="Arial" w:hAnsi="Arial" w:eastAsia="Arial" w:ascii="Arial"/>
          <w:color w:val="3B3A3B"/>
          <w:spacing w:val="1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545459"/>
          <w:spacing w:val="0"/>
          <w:w w:val="79"/>
          <w:sz w:val="18"/>
          <w:szCs w:val="18"/>
        </w:rPr>
        <w:t>;{</w:t>
      </w:r>
      <w:r>
        <w:rPr>
          <w:rFonts w:cs="Arial" w:hAnsi="Arial" w:eastAsia="Arial" w:ascii="Arial"/>
          <w:color w:val="545459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9"/>
          <w:sz w:val="14"/>
          <w:szCs w:val="14"/>
        </w:rPr>
        <w:t>-</w:t>
      </w:r>
      <w:r>
        <w:rPr>
          <w:rFonts w:cs="Arial" w:hAnsi="Arial" w:eastAsia="Arial" w:ascii="Arial"/>
          <w:color w:val="3B3A3B"/>
          <w:spacing w:val="-7"/>
          <w:w w:val="112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0"/>
          <w:w w:val="72"/>
          <w:sz w:val="14"/>
          <w:szCs w:val="14"/>
        </w:rPr>
        <w:t>•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A3B"/>
          <w:spacing w:val="-2"/>
          <w:w w:val="105"/>
          <w:sz w:val="14"/>
          <w:szCs w:val="14"/>
        </w:rPr>
        <w:t>:</w:t>
      </w:r>
      <w:r>
        <w:rPr>
          <w:rFonts w:cs="Arial" w:hAnsi="Arial" w:eastAsia="Arial" w:ascii="Arial"/>
          <w:color w:val="545459"/>
          <w:spacing w:val="0"/>
          <w:w w:val="69"/>
          <w:sz w:val="14"/>
          <w:szCs w:val="14"/>
        </w:rPr>
        <w:t>(</w:t>
      </w:r>
      <w:r>
        <w:rPr>
          <w:rFonts w:cs="Arial" w:hAnsi="Arial" w:eastAsia="Arial" w:ascii="Arial"/>
          <w:color w:val="545459"/>
          <w:spacing w:val="-6"/>
          <w:w w:val="69"/>
          <w:sz w:val="14"/>
          <w:szCs w:val="14"/>
        </w:rPr>
        <w:t>:</w:t>
      </w:r>
      <w:r>
        <w:rPr>
          <w:rFonts w:cs="Arial" w:hAnsi="Arial" w:eastAsia="Arial" w:ascii="Arial"/>
          <w:color w:val="3B3A3B"/>
          <w:spacing w:val="-90"/>
          <w:w w:val="118"/>
          <w:sz w:val="14"/>
          <w:szCs w:val="14"/>
        </w:rPr>
        <w:t>~</w:t>
      </w:r>
      <w:r>
        <w:rPr>
          <w:rFonts w:cs="Arial" w:hAnsi="Arial" w:eastAsia="Arial" w:ascii="Arial"/>
          <w:color w:val="545459"/>
          <w:spacing w:val="0"/>
          <w:w w:val="69"/>
          <w:sz w:val="14"/>
          <w:szCs w:val="14"/>
        </w:rPr>
        <w:t>-</w:t>
      </w:r>
      <w:r>
        <w:rPr>
          <w:rFonts w:cs="Arial" w:hAnsi="Arial" w:eastAsia="Arial" w:ascii="Arial"/>
          <w:color w:val="545459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545459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9"/>
          <w:spacing w:val="0"/>
          <w:w w:val="4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3" w:lineRule="auto" w:line="256"/>
        <w:ind w:left="1986" w:right="835" w:firstLine="14"/>
      </w:pPr>
      <w:r>
        <w:rPr>
          <w:rFonts w:cs="Arial" w:hAnsi="Arial" w:eastAsia="Arial" w:ascii="Arial"/>
          <w:color w:val="282828"/>
          <w:spacing w:val="1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28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B3A3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1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3B3A3B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7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4</w:t>
      </w:r>
      <w:r>
        <w:rPr>
          <w:rFonts w:cs="Arial" w:hAnsi="Arial" w:eastAsia="Arial" w:ascii="Arial"/>
          <w:color w:val="3B3A3B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3"/>
          <w:w w:val="104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96D"/>
          <w:spacing w:val="0"/>
          <w:w w:val="47"/>
          <w:sz w:val="18"/>
          <w:szCs w:val="18"/>
        </w:rPr>
        <w:t>(</w:t>
      </w:r>
      <w:r>
        <w:rPr>
          <w:rFonts w:cs="Arial" w:hAnsi="Arial" w:eastAsia="Arial" w:ascii="Arial"/>
          <w:color w:val="67696D"/>
          <w:spacing w:val="0"/>
          <w:w w:val="47"/>
          <w:sz w:val="18"/>
          <w:szCs w:val="18"/>
        </w:rPr>
        <w:t>    </w:t>
      </w:r>
      <w:r>
        <w:rPr>
          <w:rFonts w:cs="Arial" w:hAnsi="Arial" w:eastAsia="Arial" w:ascii="Arial"/>
          <w:color w:val="67696D"/>
          <w:spacing w:val="8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0"/>
          <w:w w:val="76"/>
          <w:sz w:val="18"/>
          <w:szCs w:val="18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 w:lineRule="auto" w:line="221"/>
        <w:ind w:left="1986" w:right="478"/>
      </w:pPr>
      <w:r>
        <w:rPr>
          <w:rFonts w:cs="Arial" w:hAnsi="Arial" w:eastAsia="Arial" w:ascii="Arial"/>
          <w:color w:val="282828"/>
          <w:spacing w:val="2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é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2"/>
          <w:w w:val="66"/>
          <w:sz w:val="18"/>
          <w:szCs w:val="18"/>
        </w:rPr>
        <w:t> </w:t>
      </w:r>
      <w:r>
        <w:rPr>
          <w:rFonts w:cs="Arial" w:hAnsi="Arial" w:eastAsia="Arial" w:ascii="Arial"/>
          <w:b/>
          <w:color w:val="282828"/>
          <w:spacing w:val="-2"/>
          <w:w w:val="102"/>
          <w:sz w:val="18"/>
          <w:szCs w:val="18"/>
        </w:rPr>
        <w:t>S</w:t>
      </w:r>
      <w:r>
        <w:rPr>
          <w:rFonts w:cs="Arial" w:hAnsi="Arial" w:eastAsia="Arial" w:ascii="Arial"/>
          <w:b/>
          <w:color w:val="282828"/>
          <w:spacing w:val="-2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282828"/>
          <w:spacing w:val="-3"/>
          <w:w w:val="112"/>
          <w:sz w:val="18"/>
          <w:szCs w:val="18"/>
        </w:rPr>
        <w:t>G</w:t>
      </w:r>
      <w:r>
        <w:rPr>
          <w:rFonts w:cs="Arial" w:hAnsi="Arial" w:eastAsia="Arial" w:ascii="Arial"/>
          <w:b/>
          <w:color w:val="282828"/>
          <w:spacing w:val="-2"/>
          <w:w w:val="109"/>
          <w:sz w:val="18"/>
          <w:szCs w:val="18"/>
        </w:rPr>
        <w:t>U</w:t>
      </w:r>
      <w:r>
        <w:rPr>
          <w:rFonts w:cs="Arial" w:hAnsi="Arial" w:eastAsia="Arial" w:ascii="Arial"/>
          <w:b/>
          <w:color w:val="282828"/>
          <w:spacing w:val="-2"/>
          <w:w w:val="109"/>
          <w:sz w:val="18"/>
          <w:szCs w:val="18"/>
        </w:rPr>
        <w:t>N</w:t>
      </w:r>
      <w:r>
        <w:rPr>
          <w:rFonts w:cs="Arial" w:hAnsi="Arial" w:eastAsia="Arial" w:ascii="Arial"/>
          <w:b/>
          <w:color w:val="282828"/>
          <w:spacing w:val="-2"/>
          <w:w w:val="109"/>
          <w:sz w:val="18"/>
          <w:szCs w:val="18"/>
        </w:rPr>
        <w:t>D</w:t>
      </w:r>
      <w:r>
        <w:rPr>
          <w:rFonts w:cs="Arial" w:hAnsi="Arial" w:eastAsia="Arial" w:ascii="Arial"/>
          <w:b/>
          <w:color w:val="282828"/>
          <w:spacing w:val="-2"/>
          <w:w w:val="115"/>
          <w:sz w:val="18"/>
          <w:szCs w:val="18"/>
        </w:rPr>
        <w:t>O</w:t>
      </w:r>
      <w:r>
        <w:rPr>
          <w:rFonts w:cs="Arial" w:hAnsi="Arial" w:eastAsia="Arial" w:ascii="Arial"/>
          <w:b/>
          <w:color w:val="3B3A3B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b/>
          <w:color w:val="3B3A3B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3B3A3B"/>
          <w:spacing w:val="6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282828"/>
          <w:spacing w:val="-2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282828"/>
          <w:spacing w:val="-2"/>
          <w:w w:val="105"/>
          <w:sz w:val="18"/>
          <w:szCs w:val="18"/>
        </w:rPr>
        <w:t>N</w:t>
      </w:r>
      <w:r>
        <w:rPr>
          <w:rFonts w:cs="Arial" w:hAnsi="Arial" w:eastAsia="Arial" w:ascii="Arial"/>
          <w:b/>
          <w:color w:val="28282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b/>
          <w:color w:val="282828"/>
          <w:spacing w:val="-2"/>
          <w:w w:val="106"/>
          <w:sz w:val="18"/>
          <w:szCs w:val="18"/>
        </w:rPr>
        <w:t>E</w:t>
      </w:r>
      <w:r>
        <w:rPr>
          <w:rFonts w:cs="Arial" w:hAnsi="Arial" w:eastAsia="Arial" w:ascii="Arial"/>
          <w:b/>
          <w:color w:val="282828"/>
          <w:spacing w:val="-2"/>
          <w:w w:val="109"/>
          <w:sz w:val="18"/>
          <w:szCs w:val="18"/>
        </w:rPr>
        <w:t>C</w:t>
      </w:r>
      <w:r>
        <w:rPr>
          <w:rFonts w:cs="Arial" w:hAnsi="Arial" w:eastAsia="Arial" w:ascii="Arial"/>
          <w:b/>
          <w:color w:val="282828"/>
          <w:spacing w:val="-2"/>
          <w:w w:val="110"/>
          <w:sz w:val="18"/>
          <w:szCs w:val="18"/>
        </w:rPr>
        <w:t>E</w:t>
      </w:r>
      <w:r>
        <w:rPr>
          <w:rFonts w:cs="Arial" w:hAnsi="Arial" w:eastAsia="Arial" w:ascii="Arial"/>
          <w:b/>
          <w:color w:val="282828"/>
          <w:spacing w:val="-2"/>
          <w:w w:val="109"/>
          <w:sz w:val="18"/>
          <w:szCs w:val="18"/>
        </w:rPr>
        <w:t>D</w:t>
      </w:r>
      <w:r>
        <w:rPr>
          <w:rFonts w:cs="Arial" w:hAnsi="Arial" w:eastAsia="Arial" w:ascii="Arial"/>
          <w:b/>
          <w:color w:val="282828"/>
          <w:spacing w:val="-2"/>
          <w:w w:val="110"/>
          <w:sz w:val="18"/>
          <w:szCs w:val="18"/>
        </w:rPr>
        <w:t>E</w:t>
      </w:r>
      <w:r>
        <w:rPr>
          <w:rFonts w:cs="Arial" w:hAnsi="Arial" w:eastAsia="Arial" w:ascii="Arial"/>
          <w:b/>
          <w:color w:val="282828"/>
          <w:spacing w:val="-2"/>
          <w:w w:val="105"/>
          <w:sz w:val="18"/>
          <w:szCs w:val="18"/>
        </w:rPr>
        <w:t>N</w:t>
      </w:r>
      <w:r>
        <w:rPr>
          <w:rFonts w:cs="Arial" w:hAnsi="Arial" w:eastAsia="Arial" w:ascii="Arial"/>
          <w:b/>
          <w:color w:val="282828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b/>
          <w:color w:val="282828"/>
          <w:spacing w:val="-2"/>
          <w:w w:val="102"/>
          <w:sz w:val="18"/>
          <w:szCs w:val="18"/>
        </w:rPr>
        <w:t>E</w:t>
      </w:r>
      <w:r>
        <w:rPr>
          <w:rFonts w:cs="Arial" w:hAnsi="Arial" w:eastAsia="Arial" w:ascii="Arial"/>
          <w:b/>
          <w:color w:val="282828"/>
          <w:spacing w:val="-2"/>
          <w:w w:val="114"/>
          <w:sz w:val="18"/>
          <w:szCs w:val="18"/>
        </w:rPr>
        <w:t>S</w:t>
      </w:r>
      <w:r>
        <w:rPr>
          <w:rFonts w:cs="Arial" w:hAnsi="Arial" w:eastAsia="Arial" w:ascii="Arial"/>
          <w:b/>
          <w:color w:val="282828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b/>
          <w:color w:val="282828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282828"/>
          <w:spacing w:val="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5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9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8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0"/>
          <w:w w:val="100"/>
          <w:sz w:val="18"/>
          <w:szCs w:val="18"/>
        </w:rPr>
        <w:t>\</w:t>
      </w:r>
      <w:r>
        <w:rPr>
          <w:rFonts w:cs="Arial" w:hAnsi="Arial" w:eastAsia="Arial" w:ascii="Arial"/>
          <w:color w:val="7B7B7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96D"/>
          <w:spacing w:val="0"/>
          <w:w w:val="39"/>
          <w:sz w:val="16"/>
          <w:szCs w:val="16"/>
        </w:rPr>
        <w:t>'¡</w:t>
      </w:r>
      <w:r>
        <w:rPr>
          <w:rFonts w:cs="Arial" w:hAnsi="Arial" w:eastAsia="Arial" w:ascii="Arial"/>
          <w:color w:val="67696D"/>
          <w:spacing w:val="0"/>
          <w:w w:val="39"/>
          <w:sz w:val="16"/>
          <w:szCs w:val="16"/>
        </w:rPr>
        <w:t>        </w:t>
      </w:r>
      <w:r>
        <w:rPr>
          <w:rFonts w:cs="Arial" w:hAnsi="Arial" w:eastAsia="Arial" w:ascii="Arial"/>
          <w:color w:val="67696D"/>
          <w:spacing w:val="0"/>
          <w:w w:val="39"/>
          <w:sz w:val="16"/>
          <w:szCs w:val="16"/>
        </w:rPr>
        <w:t> </w:t>
      </w:r>
      <w:r>
        <w:rPr>
          <w:rFonts w:cs="Arial" w:hAnsi="Arial" w:eastAsia="Arial" w:ascii="Arial"/>
          <w:color w:val="545459"/>
          <w:spacing w:val="-8"/>
          <w:w w:val="137"/>
          <w:sz w:val="16"/>
          <w:szCs w:val="16"/>
        </w:rPr>
        <w:t>/</w:t>
      </w:r>
      <w:r>
        <w:rPr>
          <w:rFonts w:cs="Arial" w:hAnsi="Arial" w:eastAsia="Arial" w:ascii="Arial"/>
          <w:color w:val="8C8C8E"/>
          <w:spacing w:val="0"/>
          <w:w w:val="169"/>
          <w:sz w:val="16"/>
          <w:szCs w:val="16"/>
        </w:rPr>
        <w:t>\</w:t>
      </w:r>
      <w:r>
        <w:rPr>
          <w:rFonts w:cs="Arial" w:hAnsi="Arial" w:eastAsia="Arial" w:ascii="Arial"/>
          <w:color w:val="8C8C8E"/>
          <w:spacing w:val="0"/>
          <w:w w:val="169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282828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7</w:t>
      </w:r>
      <w:r>
        <w:rPr>
          <w:rFonts w:cs="Arial" w:hAnsi="Arial" w:eastAsia="Arial" w:ascii="Arial"/>
          <w:color w:val="545459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9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28282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1"/>
          <w:w w:val="161"/>
          <w:sz w:val="18"/>
          <w:szCs w:val="18"/>
        </w:rPr>
        <w:t>\</w:t>
      </w:r>
      <w:r>
        <w:rPr>
          <w:rFonts w:cs="Arial" w:hAnsi="Arial" w:eastAsia="Arial" w:ascii="Arial"/>
          <w:color w:val="67696D"/>
          <w:spacing w:val="0"/>
          <w:w w:val="42"/>
          <w:sz w:val="18"/>
          <w:szCs w:val="18"/>
        </w:rPr>
        <w:t>.</w:t>
      </w:r>
      <w:r>
        <w:rPr>
          <w:rFonts w:cs="Arial" w:hAnsi="Arial" w:eastAsia="Arial" w:ascii="Arial"/>
          <w:color w:val="67696D"/>
          <w:spacing w:val="11"/>
          <w:w w:val="42"/>
          <w:sz w:val="18"/>
          <w:szCs w:val="18"/>
        </w:rPr>
        <w:t>.</w:t>
      </w:r>
      <w:r>
        <w:rPr>
          <w:rFonts w:cs="Arial" w:hAnsi="Arial" w:eastAsia="Arial" w:ascii="Arial"/>
          <w:color w:val="545459"/>
          <w:spacing w:val="0"/>
          <w:w w:val="85"/>
          <w:sz w:val="18"/>
          <w:szCs w:val="18"/>
        </w:rPr>
        <w:t>\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96D"/>
          <w:spacing w:val="0"/>
          <w:w w:val="23"/>
          <w:sz w:val="18"/>
          <w:szCs w:val="18"/>
        </w:rPr>
        <w:t>·</w:t>
      </w:r>
      <w:r>
        <w:rPr>
          <w:rFonts w:cs="Arial" w:hAnsi="Arial" w:eastAsia="Arial" w:ascii="Arial"/>
          <w:color w:val="67696D"/>
          <w:spacing w:val="0"/>
          <w:w w:val="23"/>
          <w:sz w:val="18"/>
          <w:szCs w:val="18"/>
        </w:rPr>
        <w:t>        </w:t>
      </w:r>
      <w:r>
        <w:rPr>
          <w:rFonts w:cs="Arial" w:hAnsi="Arial" w:eastAsia="Arial" w:ascii="Arial"/>
          <w:color w:val="67696D"/>
          <w:spacing w:val="8"/>
          <w:w w:val="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EA0A1"/>
          <w:spacing w:val="0"/>
          <w:w w:val="4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9EA0A1"/>
          <w:spacing w:val="0"/>
          <w:w w:val="4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28282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color w:val="282828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C8C8E"/>
          <w:spacing w:val="0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8C8C8E"/>
          <w:spacing w:val="0"/>
          <w:w w:val="39"/>
          <w:sz w:val="18"/>
          <w:szCs w:val="18"/>
        </w:rPr>
        <w:t>    </w:t>
      </w:r>
      <w:r>
        <w:rPr>
          <w:rFonts w:cs="Arial" w:hAnsi="Arial" w:eastAsia="Arial" w:ascii="Arial"/>
          <w:color w:val="8C8C8E"/>
          <w:spacing w:val="9"/>
          <w:w w:val="39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-13"/>
          <w:w w:val="1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8C8C8E"/>
          <w:spacing w:val="-21"/>
          <w:w w:val="140"/>
          <w:position w:val="10"/>
          <w:sz w:val="12"/>
          <w:szCs w:val="12"/>
        </w:rPr>
        <w:t>'</w:t>
      </w:r>
      <w:r>
        <w:rPr>
          <w:rFonts w:cs="Arial" w:hAnsi="Arial" w:eastAsia="Arial" w:ascii="Arial"/>
          <w:color w:val="67696D"/>
          <w:spacing w:val="0"/>
          <w:w w:val="85"/>
          <w:position w:val="0"/>
          <w:sz w:val="18"/>
          <w:szCs w:val="18"/>
        </w:rPr>
        <w:t>\</w:t>
      </w:r>
      <w:r>
        <w:rPr>
          <w:rFonts w:cs="Arial" w:hAnsi="Arial" w:eastAsia="Arial" w:ascii="Arial"/>
          <w:color w:val="67696D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C8C8E"/>
          <w:spacing w:val="0"/>
          <w:w w:val="47"/>
          <w:position w:val="0"/>
          <w:sz w:val="18"/>
          <w:szCs w:val="18"/>
        </w:rPr>
        <w:t>_</w:t>
      </w:r>
      <w:r>
        <w:rPr>
          <w:rFonts w:cs="Arial" w:hAnsi="Arial" w:eastAsia="Arial" w:ascii="Arial"/>
          <w:color w:val="8C8C8E"/>
          <w:spacing w:val="11"/>
          <w:w w:val="4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9EA0A1"/>
          <w:spacing w:val="10"/>
          <w:w w:val="3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45459"/>
          <w:spacing w:val="0"/>
          <w:w w:val="6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545459"/>
          <w:spacing w:val="-3"/>
          <w:w w:val="61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9EA0A1"/>
          <w:spacing w:val="-20"/>
          <w:w w:val="63"/>
          <w:position w:val="10"/>
          <w:sz w:val="12"/>
          <w:szCs w:val="12"/>
        </w:rPr>
        <w:t>!</w:t>
      </w:r>
      <w:r>
        <w:rPr>
          <w:rFonts w:cs="Arial" w:hAnsi="Arial" w:eastAsia="Arial" w:ascii="Arial"/>
          <w:color w:val="7B7B7E"/>
          <w:spacing w:val="0"/>
          <w:w w:val="76"/>
          <w:position w:val="0"/>
          <w:sz w:val="18"/>
          <w:szCs w:val="18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left"/>
        <w:spacing w:lineRule="exact" w:line="240"/>
        <w:ind w:left="1990"/>
      </w:pPr>
      <w:r>
        <w:rPr>
          <w:rFonts w:cs="Arial" w:hAnsi="Arial" w:eastAsia="Arial" w:ascii="Arial"/>
          <w:color w:val="282828"/>
          <w:spacing w:val="3"/>
          <w:w w:val="100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1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ú</w:t>
      </w:r>
      <w:r>
        <w:rPr>
          <w:rFonts w:cs="Arial" w:hAnsi="Arial" w:eastAsia="Arial" w:ascii="Arial"/>
          <w:color w:val="282828"/>
          <w:spacing w:val="3"/>
          <w:w w:val="100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8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3B3A3B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ó</w:t>
      </w:r>
      <w:r>
        <w:rPr>
          <w:rFonts w:cs="Arial" w:hAnsi="Arial" w:eastAsia="Arial" w:ascii="Arial"/>
          <w:color w:val="3B3A3B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2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6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8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8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8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4"/>
          <w:w w:val="98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é</w:t>
      </w:r>
      <w:r>
        <w:rPr>
          <w:rFonts w:cs="Arial" w:hAnsi="Arial" w:eastAsia="Arial" w:ascii="Arial"/>
          <w:color w:val="282828"/>
          <w:spacing w:val="1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9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5"/>
          <w:position w:val="2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90"/>
          <w:position w:val="2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3"/>
          <w:position w:val="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position w:val="2"/>
          <w:sz w:val="18"/>
          <w:szCs w:val="18"/>
        </w:rPr>
        <w:t>2</w:t>
      </w:r>
      <w:r>
        <w:rPr>
          <w:rFonts w:cs="Arial" w:hAnsi="Arial" w:eastAsia="Arial" w:ascii="Arial"/>
          <w:color w:val="545459"/>
          <w:spacing w:val="1"/>
          <w:w w:val="110"/>
          <w:position w:val="2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104"/>
          <w:position w:val="2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13"/>
          <w:position w:val="2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1"/>
          <w:w w:val="90"/>
          <w:position w:val="2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18"/>
          <w:position w:val="2"/>
          <w:sz w:val="18"/>
          <w:szCs w:val="18"/>
        </w:rPr>
        <w:t>6</w:t>
      </w:r>
      <w:r>
        <w:rPr>
          <w:rFonts w:cs="Arial" w:hAnsi="Arial" w:eastAsia="Arial" w:ascii="Arial"/>
          <w:color w:val="282828"/>
          <w:spacing w:val="1"/>
          <w:w w:val="110"/>
          <w:position w:val="2"/>
          <w:sz w:val="18"/>
          <w:szCs w:val="18"/>
        </w:rPr>
        <w:t>)</w:t>
      </w:r>
      <w:r>
        <w:rPr>
          <w:rFonts w:cs="Arial" w:hAnsi="Arial" w:eastAsia="Arial" w:ascii="Arial"/>
          <w:color w:val="3B3A3B"/>
          <w:spacing w:val="0"/>
          <w:w w:val="66"/>
          <w:position w:val="2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position w:val="2"/>
          <w:sz w:val="18"/>
          <w:szCs w:val="18"/>
        </w:rPr>
        <w:t>   </w:t>
      </w:r>
      <w:r>
        <w:rPr>
          <w:rFonts w:cs="Arial" w:hAnsi="Arial" w:eastAsia="Arial" w:ascii="Arial"/>
          <w:color w:val="282828"/>
          <w:spacing w:val="2"/>
          <w:w w:val="98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98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98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0"/>
          <w:w w:val="98"/>
          <w:position w:val="2"/>
          <w:sz w:val="18"/>
          <w:szCs w:val="18"/>
        </w:rPr>
        <w:t>     </w:t>
      </w:r>
      <w:r>
        <w:rPr>
          <w:rFonts w:cs="Arial" w:hAnsi="Arial" w:eastAsia="Arial" w:ascii="Arial"/>
          <w:color w:val="3B3A3B"/>
          <w:spacing w:val="20"/>
          <w:w w:val="98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7696D"/>
          <w:spacing w:val="-7"/>
          <w:w w:val="67"/>
          <w:position w:val="2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67696D"/>
          <w:spacing w:val="-15"/>
          <w:w w:val="37"/>
          <w:position w:val="2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color w:val="9EA0A1"/>
          <w:spacing w:val="-2"/>
          <w:w w:val="51"/>
          <w:position w:val="2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9EA0A1"/>
          <w:spacing w:val="-1"/>
          <w:w w:val="72"/>
          <w:position w:val="2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7B7B7E"/>
          <w:spacing w:val="-1"/>
          <w:w w:val="72"/>
          <w:position w:val="2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7B7B7E"/>
          <w:spacing w:val="-1"/>
          <w:w w:val="50"/>
          <w:position w:val="2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8C8C8E"/>
          <w:spacing w:val="-1"/>
          <w:w w:val="44"/>
          <w:position w:val="2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3B3A3B"/>
          <w:spacing w:val="-149"/>
          <w:w w:val="153"/>
          <w:position w:val="2"/>
          <w:sz w:val="32"/>
          <w:szCs w:val="32"/>
        </w:rPr>
        <w:t>I</w:t>
      </w:r>
      <w:r>
        <w:rPr>
          <w:rFonts w:cs="Times New Roman" w:hAnsi="Times New Roman" w:eastAsia="Times New Roman" w:ascii="Times New Roman"/>
          <w:color w:val="545459"/>
          <w:spacing w:val="-1"/>
          <w:w w:val="94"/>
          <w:position w:val="2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color w:val="7B7B7E"/>
          <w:spacing w:val="-2"/>
          <w:w w:val="69"/>
          <w:position w:val="2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8C8C8E"/>
          <w:spacing w:val="0"/>
          <w:w w:val="41"/>
          <w:position w:val="2"/>
          <w:sz w:val="32"/>
          <w:szCs w:val="32"/>
        </w:rPr>
        <w:t>··</w:t>
      </w:r>
      <w:r>
        <w:rPr>
          <w:rFonts w:cs="Times New Roman" w:hAnsi="Times New Roman" w:eastAsia="Times New Roman" w:ascii="Times New Roman"/>
          <w:color w:val="67696D"/>
          <w:spacing w:val="0"/>
          <w:w w:val="76"/>
          <w:position w:val="2"/>
          <w:sz w:val="32"/>
          <w:szCs w:val="32"/>
        </w:rPr>
        <w:t>-¡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1995"/>
      </w:pP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8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8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B3A3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      </w:t>
      </w:r>
      <w:r>
        <w:rPr>
          <w:rFonts w:cs="Arial" w:hAnsi="Arial" w:eastAsia="Arial" w:ascii="Arial"/>
          <w:color w:val="282828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FC1C1"/>
          <w:spacing w:val="0"/>
          <w:w w:val="38"/>
          <w:sz w:val="18"/>
          <w:szCs w:val="18"/>
        </w:rPr>
        <w:t>.</w:t>
      </w:r>
      <w:r>
        <w:rPr>
          <w:rFonts w:cs="Arial" w:hAnsi="Arial" w:eastAsia="Arial" w:ascii="Arial"/>
          <w:color w:val="BFC1C1"/>
          <w:spacing w:val="0"/>
          <w:w w:val="38"/>
          <w:sz w:val="18"/>
          <w:szCs w:val="18"/>
        </w:rPr>
        <w:t>      </w:t>
      </w:r>
      <w:r>
        <w:rPr>
          <w:rFonts w:cs="Arial" w:hAnsi="Arial" w:eastAsia="Arial" w:ascii="Arial"/>
          <w:color w:val="BFC1C1"/>
          <w:spacing w:val="2"/>
          <w:w w:val="38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47"/>
          <w:sz w:val="18"/>
          <w:szCs w:val="18"/>
        </w:rPr>
        <w:t>·</w:t>
      </w:r>
      <w:r>
        <w:rPr>
          <w:rFonts w:cs="Arial" w:hAnsi="Arial" w:eastAsia="Arial" w:ascii="Arial"/>
          <w:color w:val="3B3A3B"/>
          <w:spacing w:val="0"/>
          <w:w w:val="47"/>
          <w:sz w:val="18"/>
          <w:szCs w:val="18"/>
        </w:rPr>
        <w:t>      </w:t>
      </w:r>
      <w:r>
        <w:rPr>
          <w:rFonts w:cs="Arial" w:hAnsi="Arial" w:eastAsia="Arial" w:ascii="Arial"/>
          <w:color w:val="3B3A3B"/>
          <w:spacing w:val="10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tabs>
          <w:tab w:pos="10440" w:val="left"/>
        </w:tabs>
        <w:jc w:val="left"/>
        <w:spacing w:before="18"/>
        <w:ind w:left="1990"/>
      </w:pP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á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5"/>
          <w:sz w:val="18"/>
          <w:szCs w:val="18"/>
        </w:rPr>
        <w:t>y</w:t>
      </w:r>
      <w:r>
        <w:rPr>
          <w:rFonts w:cs="Arial" w:hAnsi="Arial" w:eastAsia="Arial" w:ascii="Arial"/>
          <w:color w:val="282828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0"/>
          <w:w w:val="83"/>
          <w:sz w:val="18"/>
          <w:szCs w:val="18"/>
        </w:rPr>
        <w:t>'</w:t>
      </w:r>
      <w:r>
        <w:rPr>
          <w:rFonts w:cs="Arial" w:hAnsi="Arial" w:eastAsia="Arial" w:ascii="Arial"/>
          <w:color w:val="67696D"/>
          <w:spacing w:val="1"/>
          <w:w w:val="95"/>
          <w:sz w:val="18"/>
          <w:szCs w:val="18"/>
        </w:rPr>
        <w:t>.</w:t>
      </w:r>
      <w:r>
        <w:rPr>
          <w:rFonts w:cs="Arial" w:hAnsi="Arial" w:eastAsia="Arial" w:ascii="Arial"/>
          <w:color w:val="7B7B7E"/>
          <w:spacing w:val="1"/>
          <w:w w:val="47"/>
          <w:sz w:val="18"/>
          <w:szCs w:val="18"/>
        </w:rPr>
        <w:t>-</w:t>
      </w:r>
      <w:r>
        <w:rPr>
          <w:rFonts w:cs="Arial" w:hAnsi="Arial" w:eastAsia="Arial" w:ascii="Arial"/>
          <w:color w:val="8C8C8E"/>
          <w:spacing w:val="2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3B3A3B"/>
          <w:spacing w:val="-4"/>
          <w:w w:val="95"/>
          <w:sz w:val="18"/>
          <w:szCs w:val="18"/>
        </w:rPr>
        <w:t>:</w:t>
      </w:r>
      <w:r>
        <w:rPr>
          <w:rFonts w:cs="Arial" w:hAnsi="Arial" w:eastAsia="Arial" w:ascii="Arial"/>
          <w:color w:val="67696D"/>
          <w:spacing w:val="1"/>
          <w:w w:val="55"/>
          <w:sz w:val="18"/>
          <w:szCs w:val="18"/>
        </w:rPr>
        <w:t>-</w:t>
      </w:r>
      <w:r>
        <w:rPr>
          <w:rFonts w:cs="Arial" w:hAnsi="Arial" w:eastAsia="Arial" w:ascii="Arial"/>
          <w:color w:val="7B7B7E"/>
          <w:spacing w:val="1"/>
          <w:w w:val="150"/>
          <w:sz w:val="18"/>
          <w:szCs w:val="18"/>
        </w:rPr>
        <w:t>(</w:t>
      </w:r>
      <w:r>
        <w:rPr>
          <w:rFonts w:cs="Arial" w:hAnsi="Arial" w:eastAsia="Arial" w:ascii="Arial"/>
          <w:color w:val="9EA0A1"/>
          <w:spacing w:val="2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B1B1B1"/>
          <w:spacing w:val="-9"/>
          <w:w w:val="47"/>
          <w:sz w:val="18"/>
          <w:szCs w:val="18"/>
        </w:rPr>
        <w:t>-</w:t>
      </w:r>
      <w:r>
        <w:rPr>
          <w:rFonts w:cs="Arial" w:hAnsi="Arial" w:eastAsia="Arial" w:ascii="Arial"/>
          <w:color w:val="BFC1C1"/>
          <w:spacing w:val="1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3B3A3B"/>
          <w:spacing w:val="-4"/>
          <w:w w:val="95"/>
          <w:sz w:val="18"/>
          <w:szCs w:val="18"/>
        </w:rPr>
        <w:t>,</w:t>
      </w:r>
      <w:r>
        <w:rPr>
          <w:rFonts w:cs="Arial" w:hAnsi="Arial" w:eastAsia="Arial" w:ascii="Arial"/>
          <w:color w:val="67696D"/>
          <w:spacing w:val="2"/>
          <w:w w:val="266"/>
          <w:sz w:val="18"/>
          <w:szCs w:val="18"/>
        </w:rPr>
        <w:t>/</w:t>
      </w:r>
      <w:r>
        <w:rPr>
          <w:rFonts w:cs="Arial" w:hAnsi="Arial" w:eastAsia="Arial" w:ascii="Arial"/>
          <w:color w:val="9EA0A1"/>
          <w:spacing w:val="1"/>
          <w:w w:val="47"/>
          <w:sz w:val="18"/>
          <w:szCs w:val="18"/>
        </w:rPr>
        <w:t>·</w:t>
      </w:r>
      <w:r>
        <w:rPr>
          <w:rFonts w:cs="Arial" w:hAnsi="Arial" w:eastAsia="Arial" w:ascii="Arial"/>
          <w:color w:val="67696D"/>
          <w:spacing w:val="1"/>
          <w:w w:val="95"/>
          <w:sz w:val="18"/>
          <w:szCs w:val="18"/>
        </w:rPr>
        <w:t>\</w:t>
      </w:r>
      <w:r>
        <w:rPr>
          <w:rFonts w:cs="Arial" w:hAnsi="Arial" w:eastAsia="Arial" w:ascii="Arial"/>
          <w:color w:val="8C8C8E"/>
          <w:spacing w:val="1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B1B1B1"/>
          <w:spacing w:val="1"/>
          <w:w w:val="63"/>
          <w:sz w:val="18"/>
          <w:szCs w:val="18"/>
        </w:rPr>
        <w:t>~</w:t>
      </w:r>
      <w:r>
        <w:rPr>
          <w:rFonts w:cs="Arial" w:hAnsi="Arial" w:eastAsia="Arial" w:ascii="Arial"/>
          <w:color w:val="7B7B7E"/>
          <w:spacing w:val="15"/>
          <w:w w:val="95"/>
          <w:sz w:val="18"/>
          <w:szCs w:val="18"/>
        </w:rPr>
        <w:t>:</w:t>
      </w:r>
      <w:r>
        <w:rPr>
          <w:rFonts w:cs="Arial" w:hAnsi="Arial" w:eastAsia="Arial" w:ascii="Arial"/>
          <w:color w:val="7B7B7E"/>
          <w:spacing w:val="15"/>
          <w:w w:val="180"/>
          <w:sz w:val="18"/>
          <w:szCs w:val="18"/>
        </w:rPr>
      </w:r>
      <w:r>
        <w:rPr>
          <w:rFonts w:cs="Arial" w:hAnsi="Arial" w:eastAsia="Arial" w:ascii="Arial"/>
          <w:color w:val="7B7B7E"/>
          <w:spacing w:val="0"/>
          <w:w w:val="180"/>
          <w:sz w:val="18"/>
          <w:szCs w:val="18"/>
          <w:u w:val="single" w:color="7B7B7E"/>
        </w:rPr>
        <w:t> </w:t>
      </w:r>
      <w:r>
        <w:rPr>
          <w:rFonts w:cs="Arial" w:hAnsi="Arial" w:eastAsia="Arial" w:ascii="Arial"/>
          <w:color w:val="7B7B7E"/>
          <w:spacing w:val="0"/>
          <w:w w:val="100"/>
          <w:sz w:val="18"/>
          <w:szCs w:val="18"/>
          <w:u w:val="single" w:color="7B7B7E"/>
        </w:rPr>
        <w:tab/>
      </w:r>
      <w:r>
        <w:rPr>
          <w:rFonts w:cs="Arial" w:hAnsi="Arial" w:eastAsia="Arial" w:ascii="Arial"/>
          <w:color w:val="7B7B7E"/>
          <w:spacing w:val="0"/>
          <w:w w:val="100"/>
          <w:sz w:val="18"/>
          <w:szCs w:val="18"/>
          <w:u w:val="single" w:color="7B7B7E"/>
        </w:rPr>
      </w:r>
      <w:r>
        <w:rPr>
          <w:rFonts w:cs="Arial" w:hAnsi="Arial" w:eastAsia="Arial" w:ascii="Arial"/>
          <w:color w:val="7B7B7E"/>
          <w:spacing w:val="0"/>
          <w:w w:val="100"/>
          <w:sz w:val="18"/>
          <w:szCs w:val="18"/>
        </w:rPr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5" w:lineRule="atLeast" w:line="200"/>
        <w:ind w:left="1990" w:right="436" w:firstLine="5"/>
      </w:pPr>
      <w:r>
        <w:pict>
          <v:shape type="#_x0000_t202" style="position:absolute;margin-left:507.6pt;margin-top:5.41865pt;width:26.9335pt;height:18pt;mso-position-horizontal-relative:page;mso-position-vertical-relative:paragraph;z-index:-167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left"/>
                    <w:spacing w:lineRule="exact" w:line="360"/>
                    <w:ind w:right="-74"/>
                  </w:pPr>
                  <w:r>
                    <w:rPr>
                      <w:rFonts w:cs="Times New Roman" w:hAnsi="Times New Roman" w:eastAsia="Times New Roman" w:ascii="Times New Roman"/>
                      <w:color w:val="8C8C8E"/>
                      <w:spacing w:val="4"/>
                      <w:w w:val="57"/>
                      <w:sz w:val="36"/>
                      <w:szCs w:val="36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45459"/>
                      <w:spacing w:val="5"/>
                      <w:w w:val="152"/>
                      <w:sz w:val="36"/>
                      <w:szCs w:val="36"/>
                    </w:rPr>
                    <w:t>f</w:t>
                  </w:r>
                  <w:r>
                    <w:rPr>
                      <w:rFonts w:cs="Times New Roman" w:hAnsi="Times New Roman" w:eastAsia="Times New Roman" w:ascii="Times New Roman"/>
                      <w:color w:val="8C8C8E"/>
                      <w:spacing w:val="0"/>
                      <w:w w:val="39"/>
                      <w:sz w:val="36"/>
                      <w:szCs w:val="36"/>
                    </w:rPr>
                    <w:t>)</w:t>
                  </w:r>
                  <w:r>
                    <w:rPr>
                      <w:rFonts w:cs="Times New Roman" w:hAnsi="Times New Roman" w:eastAsia="Times New Roman" w:ascii="Times New Roman"/>
                      <w:color w:val="8C8C8E"/>
                      <w:spacing w:val="-31"/>
                      <w:w w:val="100"/>
                      <w:sz w:val="36"/>
                      <w:szCs w:val="3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545459"/>
                      <w:spacing w:val="0"/>
                      <w:w w:val="109"/>
                      <w:sz w:val="36"/>
                      <w:szCs w:val="3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-3"/>
          <w:w w:val="99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-3"/>
          <w:w w:val="73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1"/>
          <w:w w:val="54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104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-1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0"/>
          <w:w w:val="27"/>
          <w:sz w:val="18"/>
          <w:szCs w:val="18"/>
        </w:rPr>
        <w:t>&lt;</w:t>
      </w:r>
      <w:r>
        <w:rPr>
          <w:rFonts w:cs="Arial" w:hAnsi="Arial" w:eastAsia="Arial" w:ascii="Arial"/>
          <w:color w:val="3B3A3B"/>
          <w:spacing w:val="2"/>
          <w:w w:val="90"/>
          <w:sz w:val="18"/>
          <w:szCs w:val="18"/>
        </w:rPr>
        <w:t>~</w:t>
      </w:r>
      <w:r>
        <w:rPr>
          <w:rFonts w:cs="Arial" w:hAnsi="Arial" w:eastAsia="Arial" w:ascii="Arial"/>
          <w:color w:val="545459"/>
          <w:spacing w:val="0"/>
          <w:w w:val="97"/>
          <w:sz w:val="18"/>
          <w:szCs w:val="18"/>
        </w:rPr>
        <w:t>'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545459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96D"/>
          <w:spacing w:val="0"/>
          <w:w w:val="39"/>
          <w:sz w:val="18"/>
          <w:szCs w:val="18"/>
        </w:rPr>
        <w:t>.._</w:t>
      </w:r>
      <w:r>
        <w:rPr>
          <w:rFonts w:cs="Arial" w:hAnsi="Arial" w:eastAsia="Arial" w:ascii="Arial"/>
          <w:color w:val="67696D"/>
          <w:spacing w:val="0"/>
          <w:w w:val="39"/>
          <w:sz w:val="18"/>
          <w:szCs w:val="18"/>
        </w:rPr>
        <w:t>   </w:t>
      </w:r>
      <w:r>
        <w:rPr>
          <w:rFonts w:cs="Arial" w:hAnsi="Arial" w:eastAsia="Arial" w:ascii="Arial"/>
          <w:color w:val="67696D"/>
          <w:spacing w:val="8"/>
          <w:w w:val="39"/>
          <w:sz w:val="18"/>
          <w:szCs w:val="18"/>
        </w:rPr>
        <w:t> </w:t>
      </w:r>
      <w:r>
        <w:rPr>
          <w:rFonts w:cs="Arial" w:hAnsi="Arial" w:eastAsia="Arial" w:ascii="Arial"/>
          <w:color w:val="BFC1C1"/>
          <w:spacing w:val="0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BFC1C1"/>
          <w:spacing w:val="0"/>
          <w:w w:val="39"/>
          <w:sz w:val="18"/>
          <w:szCs w:val="18"/>
        </w:rPr>
        <w:t>    </w:t>
      </w:r>
      <w:r>
        <w:rPr>
          <w:rFonts w:cs="Arial" w:hAnsi="Arial" w:eastAsia="Arial" w:ascii="Arial"/>
          <w:color w:val="BFC1C1"/>
          <w:spacing w:val="14"/>
          <w:w w:val="39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\</w:t>
      </w:r>
      <w:r>
        <w:rPr>
          <w:rFonts w:cs="Arial" w:hAnsi="Arial" w:eastAsia="Arial" w:ascii="Arial"/>
          <w:color w:val="545459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45459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0"/>
          <w:w w:val="43"/>
          <w:sz w:val="18"/>
          <w:szCs w:val="18"/>
        </w:rPr>
        <w:t>1&lt;</w:t>
      </w:r>
      <w:r>
        <w:rPr>
          <w:rFonts w:cs="Arial" w:hAnsi="Arial" w:eastAsia="Arial" w:ascii="Arial"/>
          <w:color w:val="545459"/>
          <w:spacing w:val="0"/>
          <w:w w:val="43"/>
          <w:sz w:val="18"/>
          <w:szCs w:val="18"/>
        </w:rPr>
        <w:t>    </w:t>
      </w:r>
      <w:r>
        <w:rPr>
          <w:rFonts w:cs="Arial" w:hAnsi="Arial" w:eastAsia="Arial" w:ascii="Arial"/>
          <w:color w:val="545459"/>
          <w:spacing w:val="20"/>
          <w:w w:val="43"/>
          <w:sz w:val="18"/>
          <w:szCs w:val="18"/>
        </w:rPr>
        <w:t> </w:t>
      </w:r>
      <w:r>
        <w:rPr>
          <w:rFonts w:cs="Arial" w:hAnsi="Arial" w:eastAsia="Arial" w:ascii="Arial"/>
          <w:color w:val="545459"/>
          <w:spacing w:val="0"/>
          <w:w w:val="43"/>
          <w:sz w:val="18"/>
          <w:szCs w:val="18"/>
        </w:rPr>
        <w:t>'</w:t>
      </w:r>
      <w:r>
        <w:rPr>
          <w:rFonts w:cs="Arial" w:hAnsi="Arial" w:eastAsia="Arial" w:ascii="Arial"/>
          <w:color w:val="545459"/>
          <w:spacing w:val="0"/>
          <w:w w:val="43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5"/>
          <w:sz w:val="18"/>
          <w:szCs w:val="18"/>
        </w:rPr>
        <w:t>S{</w:t>
      </w:r>
      <w:r>
        <w:rPr>
          <w:rFonts w:cs="Arial" w:hAnsi="Arial" w:eastAsia="Arial" w:ascii="Arial"/>
          <w:color w:val="282828"/>
          <w:spacing w:val="-10"/>
          <w:w w:val="55"/>
          <w:sz w:val="18"/>
          <w:szCs w:val="18"/>
        </w:rPr>
        <w:t>_</w:t>
      </w:r>
      <w:r>
        <w:rPr>
          <w:rFonts w:cs="Arial" w:hAnsi="Arial" w:eastAsia="Arial" w:ascii="Arial"/>
          <w:color w:val="282828"/>
          <w:spacing w:val="-22"/>
          <w:w w:val="90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2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2"/>
          <w:w w:val="147"/>
          <w:sz w:val="18"/>
          <w:szCs w:val="18"/>
        </w:rPr>
        <w:t>8</w:t>
      </w:r>
      <w:r>
        <w:rPr>
          <w:rFonts w:cs="Arial" w:hAnsi="Arial" w:eastAsia="Arial" w:ascii="Arial"/>
          <w:color w:val="282828"/>
          <w:spacing w:val="0"/>
          <w:w w:val="53"/>
          <w:sz w:val="18"/>
          <w:szCs w:val="18"/>
        </w:rPr>
        <w:t>1,</w:t>
      </w:r>
      <w:r>
        <w:rPr>
          <w:rFonts w:cs="Arial" w:hAnsi="Arial" w:eastAsia="Arial" w:ascii="Arial"/>
          <w:color w:val="282828"/>
          <w:spacing w:val="-41"/>
          <w:w w:val="53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-26"/>
          <w:w w:val="208"/>
          <w:sz w:val="18"/>
          <w:szCs w:val="18"/>
        </w:rPr>
        <w:t>~</w:t>
      </w:r>
      <w:r>
        <w:rPr>
          <w:rFonts w:cs="Arial" w:hAnsi="Arial" w:eastAsia="Arial" w:ascii="Arial"/>
          <w:color w:val="282828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B3A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-8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-4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-4"/>
          <w:w w:val="123"/>
          <w:sz w:val="18"/>
          <w:szCs w:val="18"/>
        </w:rPr>
        <w:t>f</w:t>
      </w:r>
      <w:r>
        <w:rPr>
          <w:rFonts w:cs="Arial" w:hAnsi="Arial" w:eastAsia="Arial" w:ascii="Arial"/>
          <w:color w:val="3B3A3B"/>
          <w:spacing w:val="1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2"/>
          <w:w w:val="228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-9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32"/>
          <w:w w:val="121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1"/>
          <w:w w:val="63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52"/>
          <w:sz w:val="18"/>
          <w:szCs w:val="18"/>
        </w:rPr>
        <w:t>/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545459"/>
          <w:spacing w:val="0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545459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1B1B1"/>
          <w:spacing w:val="0"/>
          <w:w w:val="63"/>
          <w:sz w:val="18"/>
          <w:szCs w:val="18"/>
        </w:rPr>
        <w:t>-</w:t>
      </w:r>
      <w:r>
        <w:rPr>
          <w:rFonts w:cs="Arial" w:hAnsi="Arial" w:eastAsia="Arial" w:ascii="Arial"/>
          <w:color w:val="B1B1B1"/>
          <w:spacing w:val="17"/>
          <w:w w:val="63"/>
          <w:sz w:val="18"/>
          <w:szCs w:val="18"/>
        </w:rPr>
        <w:t> </w:t>
      </w:r>
      <w:r>
        <w:rPr>
          <w:rFonts w:cs="Arial" w:hAnsi="Arial" w:eastAsia="Arial" w:ascii="Arial"/>
          <w:color w:val="7B7B7E"/>
          <w:spacing w:val="0"/>
          <w:w w:val="40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60"/>
        <w:ind w:left="3363"/>
      </w:pPr>
      <w:r>
        <w:rPr>
          <w:rFonts w:cs="Times New Roman" w:hAnsi="Times New Roman" w:eastAsia="Times New Roman" w:ascii="Times New Roman"/>
          <w:color w:val="3B3A3B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990"/>
      </w:pP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2"/>
          <w:w w:val="9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8"/>
          <w:w w:val="600"/>
          <w:position w:val="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82828"/>
          <w:spacing w:val="0"/>
          <w:w w:val="102"/>
          <w:position w:val="1"/>
          <w:sz w:val="14"/>
          <w:szCs w:val="14"/>
        </w:rPr>
        <w:t>e-IB-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282828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5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3"/>
          <w:w w:val="108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545459"/>
          <w:spacing w:val="1"/>
          <w:w w:val="110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0"/>
          <w:w w:val="104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3"/>
          <w:w w:val="104"/>
          <w:position w:val="1"/>
          <w:sz w:val="18"/>
          <w:szCs w:val="18"/>
        </w:rPr>
        <w:t>7</w:t>
      </w:r>
      <w:r>
        <w:rPr>
          <w:rFonts w:cs="Arial" w:hAnsi="Arial" w:eastAsia="Arial" w:ascii="Arial"/>
          <w:color w:val="3B3A3B"/>
          <w:spacing w:val="1"/>
          <w:w w:val="118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4"/>
          <w:position w:val="1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99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9"/>
          <w:position w:val="1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18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66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282828"/>
          <w:spacing w:val="-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1</w:t>
      </w:r>
      <w:r>
        <w:rPr>
          <w:rFonts w:cs="Arial" w:hAnsi="Arial" w:eastAsia="Arial" w:ascii="Arial"/>
          <w:color w:val="282828"/>
          <w:spacing w:val="2"/>
          <w:w w:val="100"/>
          <w:position w:val="1"/>
          <w:sz w:val="18"/>
          <w:szCs w:val="18"/>
        </w:rPr>
        <w:t>5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4"/>
        <w:ind w:left="1990"/>
      </w:pP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B3A3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3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82828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B3A3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B3A3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B3A3B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282828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B3A3B"/>
          <w:spacing w:val="2"/>
          <w:w w:val="110"/>
          <w:sz w:val="18"/>
          <w:szCs w:val="18"/>
        </w:rPr>
        <w:t>z</w:t>
      </w:r>
      <w:r>
        <w:rPr>
          <w:rFonts w:cs="Arial" w:hAnsi="Arial" w:eastAsia="Arial" w:ascii="Arial"/>
          <w:color w:val="282828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20"/>
        <w:ind w:left="1817" w:right="1256"/>
      </w:pPr>
      <w:r>
        <w:rPr>
          <w:rFonts w:cs="Times New Roman" w:hAnsi="Times New Roman" w:eastAsia="Times New Roman" w:ascii="Times New Roman"/>
          <w:b/>
          <w:color w:val="3B3A3B"/>
          <w:spacing w:val="-4"/>
          <w:w w:val="79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9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3B3A3B"/>
          <w:spacing w:val="-4"/>
          <w:w w:val="78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2"/>
          <w:position w:val="-1"/>
          <w:sz w:val="10"/>
          <w:szCs w:val="10"/>
        </w:rPr>
        <w:t>OR</w:t>
      </w:r>
      <w:r>
        <w:rPr>
          <w:rFonts w:cs="Times New Roman" w:hAnsi="Times New Roman" w:eastAsia="Times New Roman" w:ascii="Times New Roman"/>
          <w:b/>
          <w:color w:val="3B3A3B"/>
          <w:spacing w:val="-20"/>
          <w:w w:val="102"/>
          <w:position w:val="-1"/>
          <w:sz w:val="10"/>
          <w:szCs w:val="10"/>
        </w:rPr>
        <w:t>W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7"/>
          <w:position w:val="-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3B3A3B"/>
          <w:spacing w:val="-12"/>
          <w:w w:val="107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111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0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-10"/>
          <w:w w:val="90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35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B3A3B"/>
          <w:spacing w:val="-10"/>
          <w:w w:val="135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B3A3B"/>
          <w:spacing w:val="-6"/>
          <w:w w:val="101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B3A3B"/>
          <w:spacing w:val="-10"/>
          <w:w w:val="87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9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62"/>
          <w:position w:val="-1"/>
          <w:sz w:val="10"/>
          <w:szCs w:val="10"/>
        </w:rPr>
        <w:t>'l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62"/>
          <w:position w:val="-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3B3A3B"/>
          <w:spacing w:val="-13"/>
          <w:w w:val="109"/>
          <w:position w:val="-1"/>
          <w:sz w:val="10"/>
          <w:szCs w:val="10"/>
        </w:rPr>
        <w:t>W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67"/>
          <w:position w:val="-1"/>
          <w:sz w:val="10"/>
          <w:szCs w:val="10"/>
        </w:rPr>
        <w:t>J.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67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1"/>
          <w:position w:val="-1"/>
          <w:sz w:val="10"/>
          <w:szCs w:val="10"/>
        </w:rPr>
        <w:t>ORL</w:t>
      </w:r>
      <w:r>
        <w:rPr>
          <w:rFonts w:cs="Times New Roman" w:hAnsi="Times New Roman" w:eastAsia="Times New Roman" w:ascii="Times New Roman"/>
          <w:b/>
          <w:color w:val="545459"/>
          <w:spacing w:val="-16"/>
          <w:w w:val="91"/>
          <w:position w:val="-1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7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3B3A3B"/>
          <w:spacing w:val="-13"/>
          <w:w w:val="107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6"/>
          <w:position w:val="-1"/>
          <w:sz w:val="10"/>
          <w:szCs w:val="10"/>
        </w:rPr>
        <w:t>E.R</w:t>
      </w:r>
      <w:r>
        <w:rPr>
          <w:rFonts w:cs="Times New Roman" w:hAnsi="Times New Roman" w:eastAsia="Times New Roman" w:ascii="Times New Roman"/>
          <w:b/>
          <w:color w:val="545459"/>
          <w:spacing w:val="-15"/>
          <w:w w:val="96"/>
          <w:position w:val="-1"/>
          <w:sz w:val="10"/>
          <w:szCs w:val="10"/>
        </w:rPr>
        <w:t>&gt;</w:t>
      </w:r>
      <w:r>
        <w:rPr>
          <w:rFonts w:cs="Times New Roman" w:hAnsi="Times New Roman" w:eastAsia="Times New Roman" w:ascii="Times New Roman"/>
          <w:b/>
          <w:color w:val="545459"/>
          <w:spacing w:val="-5"/>
          <w:w w:val="94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3"/>
          <w:position w:val="-1"/>
          <w:sz w:val="10"/>
          <w:szCs w:val="10"/>
        </w:rPr>
        <w:t>CE</w:t>
      </w:r>
      <w:r>
        <w:rPr>
          <w:rFonts w:cs="Times New Roman" w:hAnsi="Times New Roman" w:eastAsia="Times New Roman" w:ascii="Times New Roman"/>
          <w:b/>
          <w:color w:val="545459"/>
          <w:spacing w:val="-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86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B3A3B"/>
          <w:spacing w:val="-9"/>
          <w:w w:val="86"/>
          <w:position w:val="-1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75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45459"/>
          <w:spacing w:val="-16"/>
          <w:w w:val="75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3B3A3B"/>
          <w:spacing w:val="-7"/>
          <w:w w:val="127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15"/>
          <w:position w:val="-1"/>
          <w:sz w:val="10"/>
          <w:szCs w:val="10"/>
        </w:rPr>
        <w:t>.\</w:t>
      </w:r>
      <w:r>
        <w:rPr>
          <w:rFonts w:cs="Times New Roman" w:hAnsi="Times New Roman" w:eastAsia="Times New Roman" w:ascii="Times New Roman"/>
          <w:b/>
          <w:color w:val="3B3A3B"/>
          <w:spacing w:val="-9"/>
          <w:w w:val="11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40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-9"/>
          <w:w w:val="140"/>
          <w:position w:val="-1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3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-9"/>
          <w:w w:val="9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7696D"/>
          <w:spacing w:val="-2"/>
          <w:w w:val="78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43"/>
          <w:position w:val="-1"/>
          <w:sz w:val="10"/>
          <w:szCs w:val="10"/>
        </w:rPr>
        <w:t>-1</w:t>
      </w:r>
      <w:r>
        <w:rPr>
          <w:rFonts w:cs="Times New Roman" w:hAnsi="Times New Roman" w:eastAsia="Times New Roman" w:ascii="Times New Roman"/>
          <w:b/>
          <w:color w:val="545459"/>
          <w:spacing w:val="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66"/>
          <w:position w:val="-1"/>
          <w:sz w:val="10"/>
          <w:szCs w:val="10"/>
        </w:rPr>
        <w:t>RE</w:t>
      </w:r>
      <w:r>
        <w:rPr>
          <w:rFonts w:cs="Times New Roman" w:hAnsi="Times New Roman" w:eastAsia="Times New Roman" w:ascii="Times New Roman"/>
          <w:b/>
          <w:color w:val="545459"/>
          <w:spacing w:val="-8"/>
          <w:w w:val="66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103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7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-8"/>
          <w:w w:val="76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-5"/>
          <w:w w:val="9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65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7B7B7E"/>
          <w:spacing w:val="-8"/>
          <w:w w:val="83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545459"/>
          <w:spacing w:val="-11"/>
          <w:w w:val="94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140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66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25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3B3A3B"/>
          <w:spacing w:val="-4"/>
          <w:w w:val="187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9EA0A1"/>
          <w:spacing w:val="-2"/>
          <w:w w:val="12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271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10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53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45459"/>
          <w:spacing w:val="-12"/>
          <w:w w:val="153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28"/>
          <w:position w:val="-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545459"/>
          <w:spacing w:val="-12"/>
          <w:w w:val="12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9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-17"/>
          <w:w w:val="99"/>
          <w:position w:val="-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7B7B7E"/>
          <w:spacing w:val="-5"/>
          <w:w w:val="12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B3A3B"/>
          <w:spacing w:val="-4"/>
          <w:w w:val="134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9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545459"/>
          <w:spacing w:val="6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-7"/>
          <w:w w:val="17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82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-6"/>
          <w:w w:val="82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B3A3B"/>
          <w:spacing w:val="-7"/>
          <w:w w:val="130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9EA0A1"/>
          <w:spacing w:val="-3"/>
          <w:w w:val="94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position w:val="-1"/>
          <w:sz w:val="10"/>
          <w:szCs w:val="10"/>
        </w:rPr>
        <w:t>8</w:t>
      </w:r>
      <w:r>
        <w:rPr>
          <w:rFonts w:cs="Times New Roman" w:hAnsi="Times New Roman" w:eastAsia="Times New Roman" w:ascii="Times New Roman"/>
          <w:b/>
          <w:color w:val="3B3A3B"/>
          <w:spacing w:val="-7"/>
          <w:w w:val="10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49"/>
          <w:position w:val="-1"/>
          <w:sz w:val="10"/>
          <w:szCs w:val="10"/>
        </w:rPr>
        <w:t>1--</w:t>
      </w:r>
      <w:r>
        <w:rPr>
          <w:rFonts w:cs="Times New Roman" w:hAnsi="Times New Roman" w:eastAsia="Times New Roman" w:ascii="Times New Roman"/>
          <w:b/>
          <w:color w:val="3B3A3B"/>
          <w:spacing w:val="-6"/>
          <w:w w:val="49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7B7B7E"/>
          <w:spacing w:val="-3"/>
          <w:w w:val="109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45"/>
          <w:position w:val="-1"/>
          <w:sz w:val="10"/>
          <w:szCs w:val="10"/>
        </w:rPr>
        <w:t>tl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16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8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135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73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B3A3B"/>
          <w:spacing w:val="-10"/>
          <w:w w:val="26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545459"/>
          <w:spacing w:val="-2"/>
          <w:w w:val="89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83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71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3B3A3B"/>
          <w:spacing w:val="-8"/>
          <w:w w:val="171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93"/>
          <w:position w:val="-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4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1"/>
          <w:w w:val="72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62"/>
          <w:position w:val="-1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84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45459"/>
          <w:spacing w:val="-2"/>
          <w:w w:val="84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83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17"/>
          <w:position w:val="-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75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75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90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90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81"/>
          <w:position w:val="-1"/>
          <w:sz w:val="10"/>
          <w:szCs w:val="10"/>
        </w:rPr>
        <w:t>AAF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81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5"/>
          <w:position w:val="-1"/>
          <w:sz w:val="10"/>
          <w:szCs w:val="10"/>
        </w:rPr>
        <w:t>CA</w:t>
      </w:r>
      <w:r>
        <w:rPr>
          <w:rFonts w:cs="Times New Roman" w:hAnsi="Times New Roman" w:eastAsia="Times New Roman" w:ascii="Times New Roman"/>
          <w:b/>
          <w:color w:val="545459"/>
          <w:spacing w:val="-8"/>
          <w:w w:val="9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20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45459"/>
          <w:spacing w:val="-9"/>
          <w:w w:val="15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8C8C8E"/>
          <w:spacing w:val="0"/>
          <w:w w:val="60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8C8C8E"/>
          <w:spacing w:val="3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-7"/>
          <w:w w:val="120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3B3A3B"/>
          <w:spacing w:val="-8"/>
          <w:w w:val="144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2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-7"/>
          <w:w w:val="120"/>
          <w:position w:val="-1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90"/>
          <w:position w:val="-1"/>
          <w:sz w:val="10"/>
          <w:szCs w:val="10"/>
        </w:rPr>
        <w:t>1-S</w:t>
      </w:r>
      <w:r>
        <w:rPr>
          <w:rFonts w:cs="Times New Roman" w:hAnsi="Times New Roman" w:eastAsia="Times New Roman" w:ascii="Times New Roman"/>
          <w:b/>
          <w:color w:val="3B3A3B"/>
          <w:spacing w:val="-11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65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75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3B3A3B"/>
          <w:spacing w:val="-6"/>
          <w:w w:val="175"/>
          <w:position w:val="-1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3B3A3B"/>
          <w:spacing w:val="-6"/>
          <w:w w:val="14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73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3B3A3B"/>
          <w:spacing w:val="-13"/>
          <w:w w:val="73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86"/>
          <w:position w:val="-1"/>
          <w:sz w:val="10"/>
          <w:szCs w:val="10"/>
        </w:rPr>
        <w:t>'lt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i/>
          <w:color w:val="3B3A3B"/>
          <w:spacing w:val="-9"/>
          <w:w w:val="56"/>
          <w:position w:val="-1"/>
          <w:sz w:val="12"/>
          <w:szCs w:val="12"/>
        </w:rPr>
        <w:t>1</w:t>
      </w:r>
      <w:r>
        <w:rPr>
          <w:rFonts w:cs="Arial" w:hAnsi="Arial" w:eastAsia="Arial" w:ascii="Arial"/>
          <w:b/>
          <w:i/>
          <w:color w:val="7B7B7E"/>
          <w:spacing w:val="-5"/>
          <w:w w:val="28"/>
          <w:position w:val="-1"/>
          <w:sz w:val="12"/>
          <w:szCs w:val="12"/>
        </w:rPr>
        <w:t>.</w:t>
      </w:r>
      <w:r>
        <w:rPr>
          <w:rFonts w:cs="Arial" w:hAnsi="Arial" w:eastAsia="Arial" w:ascii="Arial"/>
          <w:b/>
          <w:i/>
          <w:color w:val="3B3A3B"/>
          <w:spacing w:val="-8"/>
          <w:w w:val="148"/>
          <w:position w:val="-1"/>
          <w:sz w:val="12"/>
          <w:szCs w:val="12"/>
        </w:rPr>
        <w:t>n</w:t>
      </w:r>
      <w:r>
        <w:rPr>
          <w:rFonts w:cs="Arial" w:hAnsi="Arial" w:eastAsia="Arial" w:ascii="Arial"/>
          <w:b/>
          <w:i/>
          <w:color w:val="282828"/>
          <w:spacing w:val="0"/>
          <w:w w:val="78"/>
          <w:position w:val="-1"/>
          <w:sz w:val="12"/>
          <w:szCs w:val="12"/>
        </w:rPr>
        <w:t>•</w:t>
      </w:r>
      <w:r>
        <w:rPr>
          <w:rFonts w:cs="Arial" w:hAnsi="Arial" w:eastAsia="Arial" w:ascii="Arial"/>
          <w:b/>
          <w:i/>
          <w:color w:val="282828"/>
          <w:spacing w:val="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-7"/>
          <w:w w:val="114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37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00"/>
        <w:ind w:left="1837" w:right="1253"/>
        <w:sectPr>
          <w:type w:val="continuous"/>
          <w:pgSz w:w="12240" w:h="15840"/>
          <w:pgMar w:top="0" w:bottom="280" w:left="400" w:right="1280"/>
        </w:sectPr>
      </w:pPr>
      <w:r>
        <w:rPr>
          <w:rFonts w:cs="Times New Roman" w:hAnsi="Times New Roman" w:eastAsia="Times New Roman" w:ascii="Times New Roman"/>
          <w:b/>
          <w:color w:val="3B3A3B"/>
          <w:spacing w:val="-1"/>
          <w:w w:val="7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8C8C8E"/>
          <w:spacing w:val="-1"/>
          <w:w w:val="15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72"/>
          <w:sz w:val="8"/>
          <w:szCs w:val="8"/>
        </w:rPr>
        <w:t>C,</w:t>
      </w:r>
      <w:r>
        <w:rPr>
          <w:rFonts w:cs="Times New Roman" w:hAnsi="Times New Roman" w:eastAsia="Times New Roman" w:ascii="Times New Roman"/>
          <w:b/>
          <w:color w:val="545459"/>
          <w:spacing w:val="-13"/>
          <w:w w:val="7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66"/>
          <w:sz w:val="8"/>
          <w:szCs w:val="8"/>
        </w:rPr>
        <w:t>:'</w:t>
      </w:r>
      <w:r>
        <w:rPr>
          <w:rFonts w:cs="Times New Roman" w:hAnsi="Times New Roman" w:eastAsia="Times New Roman" w:ascii="Times New Roman"/>
          <w:b/>
          <w:color w:val="67696D"/>
          <w:spacing w:val="-2"/>
          <w:w w:val="6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32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82"/>
          <w:sz w:val="8"/>
          <w:szCs w:val="8"/>
        </w:rPr>
        <w:t>\1.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82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67696D"/>
          <w:spacing w:val="-2"/>
          <w:w w:val="18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83"/>
          <w:sz w:val="8"/>
          <w:szCs w:val="8"/>
        </w:rPr>
        <w:t>-O</w:t>
      </w:r>
      <w:r>
        <w:rPr>
          <w:rFonts w:cs="Times New Roman" w:hAnsi="Times New Roman" w:eastAsia="Times New Roman" w:ascii="Times New Roman"/>
          <w:b/>
          <w:color w:val="67696D"/>
          <w:spacing w:val="-4"/>
          <w:w w:val="8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22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10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246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10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B3A3B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82828"/>
          <w:spacing w:val="0"/>
          <w:w w:val="80"/>
          <w:sz w:val="8"/>
          <w:szCs w:val="8"/>
        </w:rPr>
        <w:t>t</w:t>
      </w:r>
      <w:r>
        <w:rPr>
          <w:rFonts w:cs="Arial" w:hAnsi="Arial" w:eastAsia="Arial" w:ascii="Arial"/>
          <w:b/>
          <w:color w:val="282828"/>
          <w:spacing w:val="13"/>
          <w:w w:val="8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23"/>
          <w:sz w:val="8"/>
          <w:szCs w:val="8"/>
        </w:rPr>
        <w:t>IJ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12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2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7696D"/>
          <w:spacing w:val="-1"/>
          <w:w w:val="12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123"/>
          <w:sz w:val="8"/>
          <w:szCs w:val="8"/>
        </w:rPr>
        <w:t>060</w:t>
      </w:r>
      <w:r>
        <w:rPr>
          <w:rFonts w:cs="Times New Roman" w:hAnsi="Times New Roman" w:eastAsia="Times New Roman" w:ascii="Times New Roman"/>
          <w:b/>
          <w:color w:val="67696D"/>
          <w:spacing w:val="-2"/>
          <w:w w:val="12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7696D"/>
          <w:spacing w:val="3"/>
          <w:w w:val="146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9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7"/>
          <w:sz w:val="8"/>
          <w:szCs w:val="8"/>
        </w:rPr>
        <w:t>SE</w:t>
      </w:r>
      <w:r>
        <w:rPr>
          <w:rFonts w:cs="Times New Roman" w:hAnsi="Times New Roman" w:eastAsia="Times New Roman" w:ascii="Times New Roman"/>
          <w:b/>
          <w:color w:val="545459"/>
          <w:spacing w:val="-8"/>
          <w:w w:val="10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66"/>
          <w:sz w:val="8"/>
          <w:szCs w:val="8"/>
        </w:rPr>
        <w:t>&lt;'E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04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45459"/>
          <w:spacing w:val="-1"/>
          <w:w w:val="13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459"/>
          <w:spacing w:val="-11"/>
          <w:w w:val="12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7696D"/>
          <w:spacing w:val="-6"/>
          <w:w w:val="79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67696D"/>
          <w:spacing w:val="-1"/>
          <w:w w:val="12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7696D"/>
          <w:spacing w:val="-6"/>
          <w:w w:val="95"/>
          <w:sz w:val="8"/>
          <w:szCs w:val="8"/>
        </w:rPr>
        <w:t>º</w:t>
      </w:r>
      <w:r>
        <w:rPr>
          <w:rFonts w:cs="Times New Roman" w:hAnsi="Times New Roman" w:eastAsia="Times New Roman" w:ascii="Times New Roman"/>
          <w:b/>
          <w:color w:val="67696D"/>
          <w:spacing w:val="-1"/>
          <w:w w:val="75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2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24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45459"/>
          <w:spacing w:val="-1"/>
          <w:w w:val="9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7696D"/>
          <w:spacing w:val="-2"/>
          <w:w w:val="12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459"/>
          <w:spacing w:val="-2"/>
          <w:w w:val="8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4"/>
          <w:sz w:val="8"/>
          <w:szCs w:val="8"/>
        </w:rPr>
        <w:t>AL</w:t>
      </w:r>
      <w:r>
        <w:rPr>
          <w:rFonts w:cs="Times New Roman" w:hAnsi="Times New Roman" w:eastAsia="Times New Roman" w:ascii="Times New Roman"/>
          <w:b/>
          <w:color w:val="545459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4"/>
          <w:sz w:val="8"/>
          <w:szCs w:val="8"/>
        </w:rPr>
        <w:t>\.</w:t>
      </w:r>
      <w:r>
        <w:rPr>
          <w:rFonts w:cs="Times New Roman" w:hAnsi="Times New Roman" w:eastAsia="Times New Roman" w:ascii="Times New Roman"/>
          <w:b/>
          <w:color w:val="545459"/>
          <w:spacing w:val="-2"/>
          <w:w w:val="9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4"/>
          <w:sz w:val="8"/>
          <w:szCs w:val="8"/>
        </w:rPr>
        <w:t>A.</w:t>
      </w:r>
      <w:r>
        <w:rPr>
          <w:rFonts w:cs="Times New Roman" w:hAnsi="Times New Roman" w:eastAsia="Times New Roman" w:ascii="Times New Roman"/>
          <w:b/>
          <w:color w:val="545459"/>
          <w:spacing w:val="-6"/>
          <w:w w:val="9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459"/>
          <w:spacing w:val="-2"/>
          <w:w w:val="9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9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15"/>
          <w:w w:val="9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2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B3A3B"/>
          <w:spacing w:val="-5"/>
          <w:w w:val="122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12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22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282828"/>
          <w:spacing w:val="6"/>
          <w:w w:val="12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267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45459"/>
          <w:spacing w:val="-30"/>
          <w:w w:val="267"/>
          <w:sz w:val="8"/>
          <w:szCs w:val="8"/>
        </w:rPr>
        <w:t> </w:t>
      </w:r>
      <w:r>
        <w:rPr>
          <w:rFonts w:cs="Arial" w:hAnsi="Arial" w:eastAsia="Arial" w:ascii="Arial"/>
          <w:b/>
          <w:color w:val="3B3A3B"/>
          <w:spacing w:val="-1"/>
          <w:w w:val="147"/>
          <w:sz w:val="8"/>
          <w:szCs w:val="8"/>
        </w:rPr>
        <w:t>f</w:t>
      </w:r>
      <w:r>
        <w:rPr>
          <w:rFonts w:cs="Arial" w:hAnsi="Arial" w:eastAsia="Arial" w:ascii="Arial"/>
          <w:b/>
          <w:color w:val="545459"/>
          <w:spacing w:val="-1"/>
          <w:w w:val="110"/>
          <w:sz w:val="8"/>
          <w:szCs w:val="8"/>
        </w:rPr>
        <w:t>E</w:t>
      </w:r>
      <w:r>
        <w:rPr>
          <w:rFonts w:cs="Arial" w:hAnsi="Arial" w:eastAsia="Arial" w:ascii="Arial"/>
          <w:b/>
          <w:color w:val="3B3A3B"/>
          <w:spacing w:val="-1"/>
          <w:w w:val="102"/>
          <w:sz w:val="8"/>
          <w:szCs w:val="8"/>
        </w:rPr>
        <w:t>C</w:t>
      </w:r>
      <w:r>
        <w:rPr>
          <w:rFonts w:cs="Arial" w:hAnsi="Arial" w:eastAsia="Arial" w:ascii="Arial"/>
          <w:b/>
          <w:color w:val="3B3A3B"/>
          <w:spacing w:val="0"/>
          <w:w w:val="83"/>
          <w:sz w:val="8"/>
          <w:szCs w:val="8"/>
        </w:rPr>
        <w:t>M</w:t>
      </w:r>
      <w:r>
        <w:rPr>
          <w:rFonts w:cs="Arial" w:hAnsi="Arial" w:eastAsia="Arial" w:ascii="Arial"/>
          <w:b/>
          <w:color w:val="3B3A3B"/>
          <w:spacing w:val="-2"/>
          <w:w w:val="83"/>
          <w:sz w:val="8"/>
          <w:szCs w:val="8"/>
        </w:rPr>
        <w:t>.</w:t>
      </w:r>
      <w:r>
        <w:rPr>
          <w:rFonts w:cs="Arial" w:hAnsi="Arial" w:eastAsia="Arial" w:ascii="Arial"/>
          <w:b/>
          <w:color w:val="3B3A3B"/>
          <w:spacing w:val="-1"/>
          <w:w w:val="244"/>
          <w:sz w:val="8"/>
          <w:szCs w:val="8"/>
        </w:rPr>
        <w:t>,</w:t>
      </w:r>
      <w:r>
        <w:rPr>
          <w:rFonts w:cs="Arial" w:hAnsi="Arial" w:eastAsia="Arial" w:ascii="Arial"/>
          <w:b/>
          <w:color w:val="545459"/>
          <w:spacing w:val="0"/>
          <w:w w:val="110"/>
          <w:sz w:val="8"/>
          <w:szCs w:val="8"/>
        </w:rPr>
        <w:t>1</w:t>
      </w:r>
      <w:r>
        <w:rPr>
          <w:rFonts w:cs="Arial" w:hAnsi="Arial" w:eastAsia="Arial" w:ascii="Arial"/>
          <w:b/>
          <w:color w:val="545459"/>
          <w:spacing w:val="-2"/>
          <w:w w:val="110"/>
          <w:sz w:val="8"/>
          <w:szCs w:val="8"/>
        </w:rPr>
        <w:t>2</w:t>
      </w:r>
      <w:r>
        <w:rPr>
          <w:rFonts w:cs="Arial" w:hAnsi="Arial" w:eastAsia="Arial" w:ascii="Arial"/>
          <w:b/>
          <w:color w:val="545459"/>
          <w:spacing w:val="0"/>
          <w:w w:val="110"/>
          <w:sz w:val="8"/>
          <w:szCs w:val="8"/>
        </w:rPr>
        <w:t>-</w:t>
      </w:r>
      <w:r>
        <w:rPr>
          <w:rFonts w:cs="Arial" w:hAnsi="Arial" w:eastAsia="Arial" w:ascii="Arial"/>
          <w:b/>
          <w:color w:val="545459"/>
          <w:spacing w:val="-1"/>
          <w:w w:val="110"/>
          <w:sz w:val="8"/>
          <w:szCs w:val="8"/>
        </w:rPr>
        <w:t>0</w:t>
      </w:r>
      <w:r>
        <w:rPr>
          <w:rFonts w:cs="Arial" w:hAnsi="Arial" w:eastAsia="Arial" w:ascii="Arial"/>
          <w:b/>
          <w:color w:val="3B3A3B"/>
          <w:spacing w:val="0"/>
          <w:w w:val="121"/>
          <w:sz w:val="8"/>
          <w:szCs w:val="8"/>
        </w:rPr>
        <w:t>).</w:t>
      </w:r>
      <w:r>
        <w:rPr>
          <w:rFonts w:cs="Arial" w:hAnsi="Arial" w:eastAsia="Arial" w:ascii="Arial"/>
          <w:b/>
          <w:color w:val="3B3A3B"/>
          <w:spacing w:val="-2"/>
          <w:w w:val="121"/>
          <w:sz w:val="8"/>
          <w:szCs w:val="8"/>
        </w:rPr>
        <w:t>2</w:t>
      </w:r>
      <w:r>
        <w:rPr>
          <w:rFonts w:cs="Arial" w:hAnsi="Arial" w:eastAsia="Arial" w:ascii="Arial"/>
          <w:b/>
          <w:color w:val="67696D"/>
          <w:spacing w:val="-1"/>
          <w:w w:val="121"/>
          <w:sz w:val="8"/>
          <w:szCs w:val="8"/>
        </w:rPr>
        <w:t>1</w:t>
      </w:r>
      <w:r>
        <w:rPr>
          <w:rFonts w:cs="Arial" w:hAnsi="Arial" w:eastAsia="Arial" w:ascii="Arial"/>
          <w:b/>
          <w:color w:val="545459"/>
          <w:spacing w:val="0"/>
          <w:w w:val="83"/>
          <w:sz w:val="8"/>
          <w:szCs w:val="8"/>
        </w:rPr>
        <w:t>21</w:t>
      </w:r>
      <w:r>
        <w:rPr>
          <w:rFonts w:cs="Arial" w:hAnsi="Arial" w:eastAsia="Arial" w:ascii="Arial"/>
          <w:b/>
          <w:color w:val="545459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7696D"/>
          <w:spacing w:val="-6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b/>
          <w:color w:val="3B3A3B"/>
          <w:spacing w:val="-15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0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45459"/>
          <w:spacing w:val="-8"/>
          <w:w w:val="100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JQ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06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6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0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B3A3B"/>
          <w:spacing w:val="-7"/>
          <w:w w:val="12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45459"/>
          <w:spacing w:val="-5"/>
          <w:w w:val="17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7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DE</w:t>
      </w:r>
      <w:r>
        <w:rPr>
          <w:rFonts w:cs="Times New Roman" w:hAnsi="Times New Roman" w:eastAsia="Times New Roman" w:ascii="Times New Roman"/>
          <w:b/>
          <w:color w:val="545459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2"/>
          <w:w w:val="17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8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B3A3B"/>
          <w:spacing w:val="5"/>
          <w:w w:val="8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BFC1C1"/>
          <w:spacing w:val="0"/>
          <w:w w:val="2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B3A3B"/>
          <w:spacing w:val="-1"/>
          <w:w w:val="95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545459"/>
          <w:spacing w:val="1"/>
          <w:w w:val="9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282828"/>
          <w:spacing w:val="2"/>
          <w:w w:val="22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2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45459"/>
          <w:spacing w:val="6"/>
          <w:w w:val="12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1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45459"/>
          <w:spacing w:val="4"/>
          <w:w w:val="11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21"/>
          <w:sz w:val="8"/>
          <w:szCs w:val="8"/>
        </w:rPr>
        <w:t>)..</w:t>
      </w:r>
      <w:r>
        <w:rPr>
          <w:rFonts w:cs="Times New Roman" w:hAnsi="Times New Roman" w:eastAsia="Times New Roman" w:ascii="Times New Roman"/>
          <w:b/>
          <w:color w:val="3B3A3B"/>
          <w:spacing w:val="8"/>
          <w:w w:val="12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3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0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104"/>
          <w:sz w:val="8"/>
          <w:szCs w:val="8"/>
        </w:rPr>
        <w:t>lJc.</w:t>
      </w:r>
      <w:r>
        <w:rPr>
          <w:rFonts w:cs="Times New Roman" w:hAnsi="Times New Roman" w:eastAsia="Times New Roman" w:ascii="Times New Roman"/>
          <w:b/>
          <w:color w:val="67696D"/>
          <w:spacing w:val="-6"/>
          <w:w w:val="10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B3A3B"/>
          <w:spacing w:val="-4"/>
          <w:w w:val="10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96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81"/>
          <w:sz w:val="8"/>
          <w:szCs w:val="8"/>
        </w:rPr>
        <w:t>&gt;.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8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67696D"/>
          <w:spacing w:val="0"/>
          <w:w w:val="87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67696D"/>
          <w:spacing w:val="-3"/>
          <w:w w:val="8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13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11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459"/>
          <w:spacing w:val="-3"/>
          <w:w w:val="12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13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45459"/>
          <w:spacing w:val="-4"/>
          <w:w w:val="18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2"/>
          <w:w w:val="100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b/>
          <w:color w:val="545459"/>
          <w:spacing w:val="2"/>
          <w:w w:val="10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b/>
          <w:color w:val="545459"/>
          <w:spacing w:val="2"/>
          <w:w w:val="100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b/>
          <w:color w:val="3B3A3B"/>
          <w:spacing w:val="1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66"/>
          <w:sz w:val="8"/>
          <w:szCs w:val="8"/>
        </w:rPr>
        <w:t>&lt;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6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8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45459"/>
          <w:spacing w:val="-5"/>
          <w:w w:val="10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B3A3B"/>
          <w:spacing w:val="-3"/>
          <w:w w:val="11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45459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-2"/>
          <w:w w:val="10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OUO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45459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B3A3B"/>
          <w:spacing w:val="0"/>
          <w:w w:val="10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3B3A3B"/>
          <w:spacing w:val="-4"/>
          <w:w w:val="10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9EA0A1"/>
          <w:spacing w:val="0"/>
          <w:w w:val="10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50"/>
          <w:szCs w:val="50"/>
        </w:rPr>
        <w:jc w:val="left"/>
        <w:spacing w:before="44" w:lineRule="exact" w:line="540"/>
        <w:ind w:left="1194"/>
      </w:pPr>
      <w:r>
        <w:pict>
          <v:shape type="#_x0000_t202" style="position:absolute;margin-left:102.72pt;margin-top:27.3017pt;width:45.6188pt;height:6pt;mso-position-horizontal-relative:page;mso-position-vertical-relative:paragraph;z-index:-166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b/>
                      <w:i/>
                      <w:color w:val="343434"/>
                      <w:spacing w:val="-2"/>
                      <w:w w:val="100"/>
                      <w:sz w:val="12"/>
                      <w:szCs w:val="12"/>
                    </w:rPr>
                    <w:t>D</w:t>
                  </w:r>
                  <w:r>
                    <w:rPr>
                      <w:rFonts w:cs="Times New Roman" w:hAnsi="Times New Roman" w:eastAsia="Times New Roman" w:ascii="Times New Roman"/>
                      <w:b/>
                      <w:i/>
                      <w:color w:val="343434"/>
                      <w:spacing w:val="0"/>
                      <w:w w:val="100"/>
                      <w:sz w:val="12"/>
                      <w:szCs w:val="12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b/>
                      <w:i/>
                      <w:color w:val="343434"/>
                      <w:spacing w:val="3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b/>
                      <w:i/>
                      <w:color w:val="343434"/>
                      <w:spacing w:val="-1"/>
                      <w:w w:val="115"/>
                      <w:sz w:val="10"/>
                      <w:szCs w:val="10"/>
                    </w:rPr>
                    <w:t>C</w:t>
                  </w:r>
                  <w:r>
                    <w:rPr>
                      <w:rFonts w:cs="Arial" w:hAnsi="Arial" w:eastAsia="Arial" w:ascii="Arial"/>
                      <w:b/>
                      <w:i/>
                      <w:color w:val="4F4F50"/>
                      <w:spacing w:val="-2"/>
                      <w:w w:val="122"/>
                      <w:sz w:val="10"/>
                      <w:szCs w:val="10"/>
                    </w:rPr>
                    <w:t>U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0"/>
                      <w:w w:val="75"/>
                      <w:sz w:val="10"/>
                      <w:szCs w:val="10"/>
                    </w:rPr>
                    <w:t>/4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2"/>
                      <w:w w:val="75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b/>
                      <w:i/>
                      <w:color w:val="343434"/>
                      <w:spacing w:val="0"/>
                      <w:w w:val="34"/>
                      <w:sz w:val="10"/>
                      <w:szCs w:val="10"/>
                    </w:rPr>
                    <w:t>"</w:t>
                  </w:r>
                  <w:r>
                    <w:rPr>
                      <w:rFonts w:cs="Arial" w:hAnsi="Arial" w:eastAsia="Arial" w:ascii="Arial"/>
                      <w:b/>
                      <w:i/>
                      <w:color w:val="343434"/>
                      <w:spacing w:val="-10"/>
                      <w:w w:val="34"/>
                      <w:sz w:val="10"/>
                      <w:szCs w:val="10"/>
                    </w:rPr>
                    <w:t>'</w:t>
                  </w:r>
                  <w:r>
                    <w:rPr>
                      <w:rFonts w:cs="Arial" w:hAnsi="Arial" w:eastAsia="Arial" w:ascii="Arial"/>
                      <w:b/>
                      <w:i/>
                      <w:color w:val="343434"/>
                      <w:spacing w:val="-1"/>
                      <w:w w:val="117"/>
                      <w:sz w:val="10"/>
                      <w:szCs w:val="10"/>
                    </w:rPr>
                    <w:t>!</w:t>
                  </w:r>
                  <w:r>
                    <w:rPr>
                      <w:rFonts w:cs="Arial" w:hAnsi="Arial" w:eastAsia="Arial" w:ascii="Arial"/>
                      <w:b/>
                      <w:i/>
                      <w:color w:val="4F4F50"/>
                      <w:spacing w:val="-2"/>
                      <w:w w:val="132"/>
                      <w:sz w:val="10"/>
                      <w:szCs w:val="10"/>
                    </w:rPr>
                    <w:t>E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0"/>
                      <w:w w:val="76"/>
                      <w:sz w:val="10"/>
                      <w:szCs w:val="10"/>
                    </w:rPr>
                    <w:t>.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1"/>
                      <w:w w:val="76"/>
                      <w:sz w:val="10"/>
                      <w:szCs w:val="10"/>
                    </w:rPr>
                    <w:t>'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1"/>
                      <w:w w:val="88"/>
                      <w:sz w:val="10"/>
                      <w:szCs w:val="10"/>
                    </w:rPr>
                    <w:t>-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1"/>
                      <w:w w:val="117"/>
                      <w:sz w:val="10"/>
                      <w:szCs w:val="10"/>
                    </w:rPr>
                    <w:t>f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6"/>
                      <w:w w:val="212"/>
                      <w:sz w:val="10"/>
                      <w:szCs w:val="10"/>
                    </w:rPr>
                    <w:t>/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1"/>
                      <w:w w:val="106"/>
                      <w:sz w:val="10"/>
                      <w:szCs w:val="10"/>
                    </w:rPr>
                    <w:t>,</w:t>
                  </w:r>
                  <w:r>
                    <w:rPr>
                      <w:rFonts w:cs="Arial" w:hAnsi="Arial" w:eastAsia="Arial" w:ascii="Arial"/>
                      <w:b/>
                      <w:i/>
                      <w:color w:val="4F4F50"/>
                      <w:spacing w:val="-7"/>
                      <w:w w:val="162"/>
                      <w:sz w:val="10"/>
                      <w:szCs w:val="10"/>
                    </w:rPr>
                    <w:t>U</w:t>
                  </w:r>
                  <w:r>
                    <w:rPr>
                      <w:rFonts w:cs="Arial" w:hAnsi="Arial" w:eastAsia="Arial" w:ascii="Arial"/>
                      <w:b/>
                      <w:i/>
                      <w:color w:val="646667"/>
                      <w:spacing w:val="-10"/>
                      <w:w w:val="61"/>
                      <w:sz w:val="10"/>
                      <w:szCs w:val="10"/>
                    </w:rPr>
                    <w:t>'</w:t>
                  </w:r>
                  <w:r>
                    <w:rPr>
                      <w:rFonts w:cs="Arial" w:hAnsi="Arial" w:eastAsia="Arial" w:ascii="Arial"/>
                      <w:b/>
                      <w:i/>
                      <w:color w:val="4F4F50"/>
                      <w:spacing w:val="0"/>
                      <w:w w:val="88"/>
                      <w:sz w:val="10"/>
                      <w:szCs w:val="10"/>
                    </w:rPr>
                    <w:t>,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i/>
          <w:color w:val="343434"/>
          <w:w w:val="75"/>
          <w:position w:val="-3"/>
          <w:sz w:val="50"/>
          <w:szCs w:val="50"/>
        </w:rPr>
        <w:t>CO</w:t>
      </w:r>
      <w:r>
        <w:rPr>
          <w:rFonts w:cs="Arial" w:hAnsi="Arial" w:eastAsia="Arial" w:ascii="Arial"/>
          <w:b/>
          <w:i/>
          <w:color w:val="343434"/>
          <w:spacing w:val="17"/>
          <w:w w:val="75"/>
          <w:position w:val="-3"/>
          <w:sz w:val="50"/>
          <w:szCs w:val="50"/>
        </w:rPr>
        <w:t>R</w:t>
      </w:r>
      <w:r>
        <w:rPr>
          <w:rFonts w:cs="Arial" w:hAnsi="Arial" w:eastAsia="Arial" w:ascii="Arial"/>
          <w:b/>
          <w:i/>
          <w:color w:val="343434"/>
          <w:spacing w:val="0"/>
          <w:w w:val="88"/>
          <w:position w:val="-3"/>
          <w:sz w:val="50"/>
          <w:szCs w:val="50"/>
        </w:rPr>
        <w:t>1</w:t>
      </w:r>
      <w:r>
        <w:rPr>
          <w:rFonts w:cs="Arial" w:hAnsi="Arial" w:eastAsia="Arial" w:ascii="Arial"/>
          <w:b/>
          <w:i/>
          <w:color w:val="343434"/>
          <w:spacing w:val="-19"/>
          <w:w w:val="88"/>
          <w:position w:val="-3"/>
          <w:sz w:val="50"/>
          <w:szCs w:val="50"/>
        </w:rPr>
        <w:t>c</w:t>
      </w:r>
      <w:r>
        <w:rPr>
          <w:rFonts w:cs="Arial" w:hAnsi="Arial" w:eastAsia="Arial" w:ascii="Arial"/>
          <w:b/>
          <w:i/>
          <w:color w:val="343434"/>
          <w:spacing w:val="-30"/>
          <w:w w:val="97"/>
          <w:position w:val="-3"/>
          <w:sz w:val="50"/>
          <w:szCs w:val="50"/>
        </w:rPr>
        <w:t>a</w:t>
      </w:r>
      <w:r>
        <w:rPr>
          <w:rFonts w:cs="Arial" w:hAnsi="Arial" w:eastAsia="Arial" w:ascii="Arial"/>
          <w:b/>
          <w:i/>
          <w:color w:val="343434"/>
          <w:spacing w:val="0"/>
          <w:w w:val="93"/>
          <w:position w:val="-3"/>
          <w:sz w:val="50"/>
          <w:szCs w:val="5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659" w:right="-45"/>
      </w:pPr>
      <w:r>
        <w:rPr>
          <w:rFonts w:cs="Times New Roman" w:hAnsi="Times New Roman" w:eastAsia="Times New Roman" w:ascii="Times New Roman"/>
          <w:b/>
          <w:color w:val="343434"/>
          <w:spacing w:val="-1"/>
          <w:w w:val="108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198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14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46667"/>
          <w:spacing w:val="-3"/>
          <w:w w:val="114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7E7E80"/>
          <w:spacing w:val="-1"/>
          <w:w w:val="108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24"/>
          <w:position w:val="-1"/>
          <w:sz w:val="8"/>
          <w:szCs w:val="8"/>
        </w:rPr>
        <w:t>-"</w:t>
      </w:r>
      <w:r>
        <w:rPr>
          <w:rFonts w:cs="Times New Roman" w:hAnsi="Times New Roman" w:eastAsia="Times New Roman" w:ascii="Times New Roman"/>
          <w:b/>
          <w:color w:val="646667"/>
          <w:spacing w:val="-6"/>
          <w:w w:val="124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8E8E8E"/>
          <w:spacing w:val="0"/>
          <w:w w:val="18"/>
          <w:position w:val="-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7E7E80"/>
          <w:spacing w:val="-1"/>
          <w:w w:val="72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43434"/>
          <w:spacing w:val="-2"/>
          <w:w w:val="8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04"/>
          <w:position w:val="-1"/>
          <w:sz w:val="8"/>
          <w:szCs w:val="8"/>
        </w:rPr>
        <w:t>:w</w:t>
      </w:r>
      <w:r>
        <w:rPr>
          <w:rFonts w:cs="Times New Roman" w:hAnsi="Times New Roman" w:eastAsia="Times New Roman" w:ascii="Times New Roman"/>
          <w:b/>
          <w:color w:val="646667"/>
          <w:spacing w:val="-5"/>
          <w:w w:val="104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646667"/>
          <w:spacing w:val="-1"/>
          <w:w w:val="94"/>
          <w:position w:val="-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646667"/>
          <w:spacing w:val="-11"/>
          <w:w w:val="12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46667"/>
          <w:spacing w:val="-4"/>
          <w:w w:val="218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7E7E80"/>
          <w:spacing w:val="-1"/>
          <w:w w:val="108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46667"/>
          <w:spacing w:val="-3"/>
          <w:w w:val="20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1"/>
          <w:position w:val="-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46667"/>
          <w:spacing w:val="0"/>
          <w:w w:val="117"/>
          <w:position w:val="-1"/>
          <w:sz w:val="8"/>
          <w:szCs w:val="8"/>
        </w:rPr>
        <w:t>r.</w:t>
      </w:r>
      <w:r>
        <w:rPr>
          <w:rFonts w:cs="Arial" w:hAnsi="Arial" w:eastAsia="Arial" w:ascii="Arial"/>
          <w:b/>
          <w:color w:val="343434"/>
          <w:spacing w:val="0"/>
          <w:w w:val="120"/>
          <w:position w:val="-1"/>
          <w:sz w:val="8"/>
          <w:szCs w:val="8"/>
        </w:rPr>
        <w:t>•</w:t>
      </w:r>
      <w:r>
        <w:rPr>
          <w:rFonts w:cs="Arial" w:hAnsi="Arial" w:eastAsia="Arial" w:ascii="Arial"/>
          <w:b/>
          <w:color w:val="7E7E80"/>
          <w:spacing w:val="0"/>
          <w:w w:val="324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7E7E80"/>
          <w:spacing w:val="0"/>
          <w:w w:val="100"/>
          <w:position w:val="-1"/>
          <w:sz w:val="8"/>
          <w:szCs w:val="8"/>
        </w:rPr>
        <w:t>                              </w:t>
      </w:r>
      <w:r>
        <w:rPr>
          <w:rFonts w:cs="Arial" w:hAnsi="Arial" w:eastAsia="Arial" w:ascii="Arial"/>
          <w:b/>
          <w:color w:val="7E7E80"/>
          <w:spacing w:val="-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3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11F21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2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4"/>
          <w:w w:val="10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43434"/>
          <w:spacing w:val="3"/>
          <w:w w:val="10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4"/>
          <w:w w:val="10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1F21"/>
          <w:spacing w:val="3"/>
          <w:w w:val="10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1F21"/>
          <w:spacing w:val="9"/>
          <w:w w:val="10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11F21"/>
          <w:spacing w:val="0"/>
          <w:w w:val="10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11F21"/>
          <w:spacing w:val="29"/>
          <w:w w:val="10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11F21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1F21"/>
          <w:spacing w:val="3"/>
          <w:w w:val="10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4"/>
          <w:w w:val="10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1F21"/>
          <w:spacing w:val="3"/>
          <w:w w:val="12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3"/>
          <w:w w:val="101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211F21"/>
          <w:spacing w:val="4"/>
          <w:w w:val="10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11F21"/>
          <w:spacing w:val="4"/>
          <w:w w:val="10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1F21"/>
          <w:spacing w:val="4"/>
          <w:w w:val="11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3"/>
          <w:w w:val="11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11F21"/>
          <w:spacing w:val="4"/>
          <w:w w:val="10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1F21"/>
          <w:spacing w:val="0"/>
          <w:w w:val="9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8"/>
        <w:ind w:left="4107"/>
      </w:pPr>
      <w:r>
        <w:rPr>
          <w:rFonts w:cs="Arial" w:hAnsi="Arial" w:eastAsia="Arial" w:ascii="Arial"/>
          <w:color w:val="211F21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211F21"/>
          <w:spacing w:val="4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211F21"/>
          <w:spacing w:val="3"/>
          <w:w w:val="111"/>
          <w:sz w:val="14"/>
          <w:szCs w:val="14"/>
        </w:rPr>
        <w:t>B</w:t>
      </w:r>
      <w:r>
        <w:rPr>
          <w:rFonts w:cs="Arial" w:hAnsi="Arial" w:eastAsia="Arial" w:ascii="Arial"/>
          <w:color w:val="211F21"/>
          <w:spacing w:val="4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11F21"/>
          <w:spacing w:val="0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211F21"/>
          <w:spacing w:val="31"/>
          <w:w w:val="111"/>
          <w:sz w:val="14"/>
          <w:szCs w:val="14"/>
        </w:rPr>
        <w:t> </w:t>
      </w:r>
      <w:r>
        <w:rPr>
          <w:rFonts w:cs="Arial" w:hAnsi="Arial" w:eastAsia="Arial" w:ascii="Arial"/>
          <w:color w:val="211F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1F21"/>
          <w:spacing w:val="3"/>
          <w:w w:val="113"/>
          <w:sz w:val="14"/>
          <w:szCs w:val="14"/>
        </w:rPr>
        <w:t>A</w:t>
      </w:r>
      <w:r>
        <w:rPr>
          <w:rFonts w:cs="Arial" w:hAnsi="Arial" w:eastAsia="Arial" w:ascii="Arial"/>
          <w:color w:val="211F21"/>
          <w:spacing w:val="4"/>
          <w:w w:val="113"/>
          <w:sz w:val="14"/>
          <w:szCs w:val="14"/>
        </w:rPr>
        <w:t>C</w:t>
      </w:r>
      <w:r>
        <w:rPr>
          <w:rFonts w:cs="Arial" w:hAnsi="Arial" w:eastAsia="Arial" w:ascii="Arial"/>
          <w:color w:val="211F21"/>
          <w:spacing w:val="-7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11F21"/>
          <w:spacing w:val="3"/>
          <w:w w:val="11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1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5"/>
          <w:w w:val="11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1F21"/>
          <w:spacing w:val="3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211F21"/>
          <w:spacing w:val="3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107"/>
          <w:sz w:val="14"/>
          <w:szCs w:val="14"/>
        </w:rPr>
        <w:t>G</w:t>
      </w:r>
      <w:r>
        <w:rPr>
          <w:rFonts w:cs="Arial" w:hAnsi="Arial" w:eastAsia="Arial" w:ascii="Arial"/>
          <w:color w:val="211F21"/>
          <w:spacing w:val="4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4"/>
          <w:w w:val="120"/>
          <w:sz w:val="14"/>
          <w:szCs w:val="14"/>
        </w:rPr>
        <w:t>C</w:t>
      </w:r>
      <w:r>
        <w:rPr>
          <w:rFonts w:cs="Arial" w:hAnsi="Arial" w:eastAsia="Arial" w:ascii="Arial"/>
          <w:color w:val="211F21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211F21"/>
          <w:spacing w:val="3"/>
          <w:w w:val="120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211F21"/>
          <w:spacing w:val="1"/>
          <w:w w:val="120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111"/>
          <w:sz w:val="14"/>
          <w:szCs w:val="14"/>
        </w:rPr>
        <w:t>Ó</w:t>
      </w:r>
      <w:r>
        <w:rPr>
          <w:rFonts w:cs="Arial" w:hAnsi="Arial" w:eastAsia="Arial" w:ascii="Arial"/>
          <w:color w:val="211F21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300"/>
        <w:sectPr>
          <w:pgSz w:w="12240" w:h="15840"/>
          <w:pgMar w:top="0" w:bottom="280" w:left="400" w:right="1320"/>
          <w:cols w:num="2" w:equalWidth="off">
            <w:col w:w="7776" w:space="267"/>
            <w:col w:w="2477"/>
          </w:cols>
        </w:sectPr>
      </w:pPr>
      <w:r>
        <w:rPr>
          <w:rFonts w:cs="Arial" w:hAnsi="Arial" w:eastAsia="Arial" w:ascii="Arial"/>
          <w:color w:val="4F4F50"/>
          <w:spacing w:val="-8"/>
          <w:w w:val="60"/>
          <w:position w:val="-1"/>
          <w:sz w:val="28"/>
          <w:szCs w:val="28"/>
        </w:rPr>
        <w:t>i</w:t>
      </w:r>
      <w:r>
        <w:rPr>
          <w:rFonts w:cs="Arial" w:hAnsi="Arial" w:eastAsia="Arial" w:ascii="Arial"/>
          <w:color w:val="646667"/>
          <w:spacing w:val="-13"/>
          <w:w w:val="140"/>
          <w:position w:val="-1"/>
          <w:sz w:val="28"/>
          <w:szCs w:val="28"/>
        </w:rPr>
        <w:t>\</w:t>
      </w:r>
      <w:r>
        <w:rPr>
          <w:rFonts w:cs="Arial" w:hAnsi="Arial" w:eastAsia="Arial" w:ascii="Arial"/>
          <w:color w:val="8E8E8E"/>
          <w:spacing w:val="2"/>
          <w:w w:val="140"/>
          <w:position w:val="-1"/>
          <w:sz w:val="28"/>
          <w:szCs w:val="28"/>
        </w:rPr>
        <w:t>!</w:t>
      </w:r>
      <w:r>
        <w:rPr>
          <w:rFonts w:cs="Arial" w:hAnsi="Arial" w:eastAsia="Arial" w:ascii="Arial"/>
          <w:color w:val="646667"/>
          <w:spacing w:val="0"/>
          <w:w w:val="79"/>
          <w:position w:val="-1"/>
          <w:sz w:val="28"/>
          <w:szCs w:val="28"/>
        </w:rPr>
        <w:t>?</w:t>
      </w:r>
      <w:r>
        <w:rPr>
          <w:rFonts w:cs="Arial" w:hAnsi="Arial" w:eastAsia="Arial" w:ascii="Arial"/>
          <w:color w:val="646667"/>
          <w:spacing w:val="0"/>
          <w:w w:val="100"/>
          <w:position w:val="-1"/>
          <w:sz w:val="28"/>
          <w:szCs w:val="28"/>
        </w:rPr>
        <w:t> </w:t>
      </w:r>
      <w:r>
        <w:rPr>
          <w:rFonts w:cs="Arial" w:hAnsi="Arial" w:eastAsia="Arial" w:ascii="Arial"/>
          <w:color w:val="646667"/>
          <w:spacing w:val="19"/>
          <w:w w:val="100"/>
          <w:position w:val="-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646667"/>
          <w:spacing w:val="0"/>
          <w:w w:val="96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343434"/>
          <w:spacing w:val="1"/>
          <w:w w:val="99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343434"/>
          <w:spacing w:val="0"/>
          <w:w w:val="113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343434"/>
          <w:spacing w:val="1"/>
          <w:w w:val="102"/>
          <w:position w:val="-1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343434"/>
          <w:spacing w:val="1"/>
          <w:w w:val="109"/>
          <w:position w:val="-1"/>
          <w:sz w:val="28"/>
          <w:szCs w:val="28"/>
        </w:rPr>
        <w:t>5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-1"/>
          <w:sz w:val="28"/>
          <w:szCs w:val="2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 w:lineRule="auto" w:line="252"/>
        <w:ind w:left="1976" w:right="1406" w:firstLine="5"/>
      </w:pPr>
      <w:r>
        <w:rPr>
          <w:rFonts w:cs="Arial" w:hAnsi="Arial" w:eastAsia="Arial" w:ascii="Arial"/>
          <w:color w:val="211F21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343434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4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11F2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2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T"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6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-6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-3"/>
          <w:w w:val="152"/>
          <w:sz w:val="18"/>
          <w:szCs w:val="18"/>
        </w:rPr>
        <w:t>i</w:t>
      </w:r>
      <w:r>
        <w:rPr>
          <w:rFonts w:cs="Arial" w:hAnsi="Arial" w:eastAsia="Arial" w:ascii="Arial"/>
          <w:color w:val="4F4F50"/>
          <w:spacing w:val="-4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211F21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1"/>
          <w:sz w:val="18"/>
          <w:szCs w:val="18"/>
        </w:rPr>
        <w:t>ro</w:t>
      </w:r>
      <w:r>
        <w:rPr>
          <w:rFonts w:cs="Arial" w:hAnsi="Arial" w:eastAsia="Arial" w:ascii="Arial"/>
          <w:color w:val="211F21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1F21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211F2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41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1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4F4F50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4F4F50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3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11F2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77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2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sz w:val="18"/>
          <w:szCs w:val="18"/>
        </w:rPr>
        <w:t>RC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343434"/>
          <w:spacing w:val="3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211F21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211F21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3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72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1"/>
          <w:w w:val="95"/>
          <w:sz w:val="18"/>
          <w:szCs w:val="18"/>
        </w:rPr>
        <w:t>b</w:t>
      </w:r>
      <w:r>
        <w:rPr>
          <w:rFonts w:cs="Arial" w:hAnsi="Arial" w:eastAsia="Arial" w:ascii="Arial"/>
          <w:color w:val="343434"/>
          <w:spacing w:val="0"/>
          <w:w w:val="132"/>
          <w:sz w:val="18"/>
          <w:szCs w:val="18"/>
        </w:rPr>
        <w:t>j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4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4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1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5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1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7"/>
          <w:sz w:val="18"/>
          <w:szCs w:val="18"/>
        </w:rPr>
        <w:t>NC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14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1F2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211F2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11F21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b/>
          <w:color w:val="211F21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21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11F21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211F2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35"/>
          <w:sz w:val="18"/>
          <w:szCs w:val="18"/>
        </w:rPr>
        <w:t>"</w:t>
      </w:r>
      <w:r>
        <w:rPr>
          <w:rFonts w:cs="Arial" w:hAnsi="Arial" w:eastAsia="Arial" w:ascii="Arial"/>
          <w:color w:val="211F21"/>
          <w:spacing w:val="1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1"/>
          <w:w w:val="102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1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58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rv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1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86"/>
          <w:sz w:val="18"/>
          <w:szCs w:val="18"/>
        </w:rPr>
        <w:t>.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1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0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1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8</w:t>
      </w:r>
      <w:r>
        <w:rPr>
          <w:rFonts w:cs="Arial" w:hAnsi="Arial" w:eastAsia="Arial" w:ascii="Arial"/>
          <w:color w:val="343434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9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1"/>
          <w:w w:val="105"/>
          <w:sz w:val="18"/>
          <w:szCs w:val="18"/>
        </w:rPr>
        <w:t>7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)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11F21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90"/>
          <w:sz w:val="18"/>
          <w:szCs w:val="18"/>
        </w:rPr>
        <w:t>"</w:t>
      </w:r>
      <w:r>
        <w:rPr>
          <w:rFonts w:cs="Arial" w:hAnsi="Arial" w:eastAsia="Arial" w:ascii="Arial"/>
          <w:color w:val="211F21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1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0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43"/>
          <w:sz w:val="18"/>
          <w:szCs w:val="18"/>
        </w:rPr>
        <w:t>"</w:t>
      </w:r>
      <w:r>
        <w:rPr>
          <w:rFonts w:cs="Arial" w:hAnsi="Arial" w:eastAsia="Arial" w:ascii="Arial"/>
          <w:color w:val="343434"/>
          <w:spacing w:val="0"/>
          <w:w w:val="86"/>
          <w:sz w:val="18"/>
          <w:szCs w:val="18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fo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4343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4343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43434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4343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43434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43434"/>
          <w:spacing w:val="0"/>
          <w:w w:val="67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374"/>
      </w:pPr>
      <w:r>
        <w:rPr>
          <w:rFonts w:cs="Arial" w:hAnsi="Arial" w:eastAsia="Arial" w:ascii="Arial"/>
          <w:color w:val="343434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14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3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70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211F21"/>
          <w:spacing w:val="1"/>
          <w:w w:val="118"/>
          <w:position w:val="4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1"/>
          <w:w w:val="106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0"/>
          <w:w w:val="99"/>
          <w:position w:val="4"/>
          <w:sz w:val="12"/>
          <w:szCs w:val="12"/>
        </w:rPr>
        <w:t>8</w:t>
      </w:r>
      <w:r>
        <w:rPr>
          <w:rFonts w:cs="Arial" w:hAnsi="Arial" w:eastAsia="Arial" w:ascii="Arial"/>
          <w:color w:val="343434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14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343434"/>
          <w:spacing w:val="0"/>
          <w:w w:val="11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3"/>
          <w:w w:val="114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14"/>
          <w:position w:val="4"/>
          <w:sz w:val="12"/>
          <w:szCs w:val="12"/>
        </w:rPr>
        <w:t>lA</w:t>
      </w:r>
      <w:r>
        <w:rPr>
          <w:rFonts w:cs="Arial" w:hAnsi="Arial" w:eastAsia="Arial" w:ascii="Arial"/>
          <w:color w:val="343434"/>
          <w:spacing w:val="9"/>
          <w:w w:val="114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0"/>
          <w:w w:val="71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J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J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LA</w:t>
      </w:r>
      <w:r>
        <w:rPr>
          <w:rFonts w:cs="Arial" w:hAnsi="Arial" w:eastAsia="Arial" w:ascii="Arial"/>
          <w:color w:val="343434"/>
          <w:spacing w:val="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99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211F21"/>
          <w:spacing w:val="1"/>
          <w:w w:val="11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55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84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13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211F21"/>
          <w:spacing w:val="1"/>
          <w:w w:val="99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              </w:t>
      </w:r>
      <w:r>
        <w:rPr>
          <w:rFonts w:cs="Arial" w:hAnsi="Arial" w:eastAsia="Arial" w:ascii="Arial"/>
          <w:color w:val="343434"/>
          <w:spacing w:val="-6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27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99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2442"/>
        <w:sectPr>
          <w:type w:val="continuous"/>
          <w:pgSz w:w="12240" w:h="15840"/>
          <w:pgMar w:top="0" w:bottom="280" w:left="400" w:right="1320"/>
        </w:sectPr>
      </w:pPr>
      <w:r>
        <w:rPr>
          <w:rFonts w:cs="Arial" w:hAnsi="Arial" w:eastAsia="Arial" w:ascii="Arial"/>
          <w:color w:val="211F21"/>
          <w:w w:val="7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18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                           </w:t>
      </w:r>
      <w:r>
        <w:rPr>
          <w:rFonts w:cs="Arial" w:hAnsi="Arial" w:eastAsia="Arial" w:ascii="Arial"/>
          <w:color w:val="343434"/>
          <w:spacing w:val="1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8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8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8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2"/>
          <w:w w:val="10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18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01"/>
          <w:sz w:val="12"/>
          <w:szCs w:val="12"/>
        </w:rPr>
        <w:t>G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4F4F50"/>
          <w:spacing w:val="0"/>
          <w:w w:val="85"/>
          <w:sz w:val="12"/>
          <w:szCs w:val="12"/>
        </w:rPr>
        <w:t>,</w:t>
      </w:r>
      <w:r>
        <w:rPr>
          <w:rFonts w:cs="Arial" w:hAnsi="Arial" w:eastAsia="Arial" w:ascii="Arial"/>
          <w:color w:val="4F4F50"/>
          <w:spacing w:val="1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3"/>
          <w:w w:val="106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G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                                               </w:t>
      </w:r>
      <w:r>
        <w:rPr>
          <w:rFonts w:cs="Arial" w:hAnsi="Arial" w:eastAsia="Arial" w:ascii="Arial"/>
          <w:color w:val="343434"/>
          <w:spacing w:val="22"/>
          <w:w w:val="10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80"/>
      </w:pPr>
      <w:r>
        <w:rPr>
          <w:rFonts w:cs="Times New Roman" w:hAnsi="Times New Roman" w:eastAsia="Times New Roman" w:ascii="Times New Roman"/>
          <w:color w:val="343434"/>
          <w:spacing w:val="0"/>
          <w:w w:val="8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position w:val="-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343434"/>
          <w:spacing w:val="17"/>
          <w:w w:val="8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57"/>
      </w:pPr>
      <w:r>
        <w:rPr>
          <w:rFonts w:cs="Arial" w:hAnsi="Arial" w:eastAsia="Arial" w:ascii="Arial"/>
          <w:color w:val="343434"/>
          <w:spacing w:val="1"/>
          <w:w w:val="85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18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113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7" w:lineRule="exact" w:line="200"/>
        <w:ind w:right="1"/>
      </w:pPr>
      <w:r>
        <w:rPr>
          <w:rFonts w:cs="Times New Roman" w:hAnsi="Times New Roman" w:eastAsia="Times New Roman" w:ascii="Times New Roman"/>
          <w:i/>
          <w:color w:val="A0A0A1"/>
          <w:spacing w:val="0"/>
          <w:w w:val="100"/>
          <w:position w:val="-19"/>
          <w:sz w:val="38"/>
          <w:szCs w:val="38"/>
        </w:rPr>
        <w:t>(</w:t>
      </w:r>
      <w:r>
        <w:rPr>
          <w:rFonts w:cs="Times New Roman" w:hAnsi="Times New Roman" w:eastAsia="Times New Roman" w:ascii="Times New Roman"/>
          <w:i/>
          <w:color w:val="A0A0A1"/>
          <w:spacing w:val="0"/>
          <w:w w:val="100"/>
          <w:position w:val="-19"/>
          <w:sz w:val="38"/>
          <w:szCs w:val="38"/>
        </w:rPr>
        <w:t>                     </w:t>
      </w:r>
      <w:r>
        <w:rPr>
          <w:rFonts w:cs="Times New Roman" w:hAnsi="Times New Roman" w:eastAsia="Times New Roman" w:ascii="Times New Roman"/>
          <w:i/>
          <w:color w:val="A0A0A1"/>
          <w:spacing w:val="49"/>
          <w:w w:val="100"/>
          <w:position w:val="-19"/>
          <w:sz w:val="38"/>
          <w:szCs w:val="38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7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7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7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-7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-7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1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ectPr>
          <w:type w:val="continuous"/>
          <w:pgSz w:w="12240" w:h="15840"/>
          <w:pgMar w:top="0" w:bottom="280" w:left="400" w:right="1320"/>
          <w:cols w:num="3" w:equalWidth="off">
            <w:col w:w="2931" w:space="5031"/>
            <w:col w:w="230" w:space="207"/>
            <w:col w:w="2121"/>
          </w:cols>
        </w:sectPr>
      </w:pPr>
      <w:r>
        <w:rPr>
          <w:rFonts w:cs="Arial" w:hAnsi="Arial" w:eastAsia="Arial" w:ascii="Arial"/>
          <w:color w:val="211F21"/>
          <w:spacing w:val="2"/>
          <w:w w:val="148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84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27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0</w:t>
      </w:r>
      <w:r>
        <w:rPr>
          <w:rFonts w:cs="Arial" w:hAnsi="Arial" w:eastAsia="Arial" w:ascii="Arial"/>
          <w:color w:val="4F4F50"/>
          <w:spacing w:val="1"/>
          <w:w w:val="85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200"/>
      </w:pP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       </w:t>
      </w:r>
      <w:r>
        <w:rPr>
          <w:rFonts w:cs="Arial" w:hAnsi="Arial" w:eastAsia="Arial" w:ascii="Arial"/>
          <w:color w:val="343434"/>
          <w:spacing w:val="9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71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13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18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91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6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200"/>
        <w:sectPr>
          <w:type w:val="continuous"/>
          <w:pgSz w:w="12240" w:h="15840"/>
          <w:pgMar w:top="0" w:bottom="280" w:left="400" w:right="1320"/>
          <w:cols w:num="2" w:equalWidth="off">
            <w:col w:w="2873" w:space="5093"/>
            <w:col w:w="2554"/>
          </w:cols>
        </w:sectPr>
      </w:pPr>
      <w:r>
        <w:br w:type="column"/>
      </w:r>
      <w:r>
        <w:rPr>
          <w:rFonts w:cs="Arial" w:hAnsi="Arial" w:eastAsia="Arial" w:ascii="Arial"/>
          <w:color w:val="343434"/>
          <w:spacing w:val="2"/>
          <w:w w:val="100"/>
          <w:position w:val="-1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1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7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1"/>
          <w:position w:val="6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230"/>
          <w:position w:val="6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13"/>
          <w:position w:val="6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7E7E80"/>
          <w:spacing w:val="1"/>
          <w:w w:val="85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0" w:bottom="280" w:left="400" w:right="13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4" w:lineRule="exact" w:line="180"/>
      </w:pPr>
      <w:r>
        <w:rPr>
          <w:rFonts w:cs="Arial" w:hAnsi="Arial" w:eastAsia="Arial" w:ascii="Arial"/>
          <w:color w:val="B5B5B5"/>
          <w:spacing w:val="0"/>
          <w:w w:val="25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B5B5B5"/>
          <w:spacing w:val="0"/>
          <w:w w:val="25"/>
          <w:position w:val="-3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B5B5B5"/>
          <w:spacing w:val="7"/>
          <w:w w:val="25"/>
          <w:position w:val="-3"/>
          <w:sz w:val="10"/>
          <w:szCs w:val="10"/>
        </w:rPr>
        <w:t> </w:t>
      </w:r>
      <w:r>
        <w:rPr>
          <w:rFonts w:cs="Arial" w:hAnsi="Arial" w:eastAsia="Arial" w:ascii="Arial"/>
          <w:i/>
          <w:color w:val="343434"/>
          <w:spacing w:val="0"/>
          <w:w w:val="100"/>
          <w:position w:val="-4"/>
          <w:sz w:val="12"/>
          <w:szCs w:val="12"/>
        </w:rPr>
        <w:t>4</w:t>
      </w:r>
      <w:r>
        <w:rPr>
          <w:rFonts w:cs="Arial" w:hAnsi="Arial" w:eastAsia="Arial" w:ascii="Arial"/>
          <w:i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i/>
          <w:color w:val="343434"/>
          <w:spacing w:val="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62"/>
      </w:pPr>
      <w:r>
        <w:rPr>
          <w:rFonts w:cs="Arial" w:hAnsi="Arial" w:eastAsia="Arial" w:ascii="Arial"/>
          <w:color w:val="343434"/>
          <w:w w:val="7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200"/>
        <w:sectPr>
          <w:type w:val="continuous"/>
          <w:pgSz w:w="12240" w:h="15840"/>
          <w:pgMar w:top="0" w:bottom="280" w:left="400" w:right="1320"/>
          <w:cols w:num="2" w:equalWidth="off">
            <w:col w:w="2935" w:space="5031"/>
            <w:col w:w="2554"/>
          </w:cols>
        </w:sectPr>
      </w:pP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8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84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27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4" w:lineRule="exact" w:line="200"/>
        <w:sectPr>
          <w:type w:val="continuous"/>
          <w:pgSz w:w="12240" w:h="15840"/>
          <w:pgMar w:top="0" w:bottom="280" w:left="400" w:right="13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4" w:lineRule="exact" w:line="180"/>
      </w:pP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2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ce</w:t>
      </w:r>
      <w:r>
        <w:rPr>
          <w:rFonts w:cs="Arial" w:hAnsi="Arial" w:eastAsia="Arial" w:ascii="Arial"/>
          <w:color w:val="343434"/>
          <w:spacing w:val="1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1"/>
          <w:w w:val="106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1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57"/>
      </w:pPr>
      <w:r>
        <w:rPr>
          <w:rFonts w:cs="Arial" w:hAnsi="Arial" w:eastAsia="Arial" w:ascii="Arial"/>
          <w:color w:val="343434"/>
          <w:spacing w:val="1"/>
          <w:w w:val="56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1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</w:pP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4F4F50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1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60"/>
        <w:ind w:right="57"/>
      </w:pP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6</w:t>
      </w: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       </w:t>
      </w:r>
      <w:r>
        <w:rPr>
          <w:rFonts w:cs="Arial" w:hAnsi="Arial" w:eastAsia="Arial" w:ascii="Arial"/>
          <w:color w:val="343434"/>
          <w:spacing w:val="3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1"/>
          <w:w w:val="85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10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2" w:lineRule="exact" w:line="160"/>
        <w:ind w:left="96"/>
      </w:pPr>
      <w:r>
        <w:br w:type="column"/>
      </w:r>
      <w:r>
        <w:rPr>
          <w:rFonts w:cs="Arial" w:hAnsi="Arial" w:eastAsia="Arial" w:ascii="Arial"/>
          <w:color w:val="343434"/>
          <w:spacing w:val="0"/>
          <w:w w:val="42"/>
          <w:position w:val="3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42"/>
          <w:position w:val="3"/>
          <w:sz w:val="12"/>
          <w:szCs w:val="12"/>
        </w:rPr>
        <w:t>                     </w:t>
      </w:r>
      <w:r>
        <w:rPr>
          <w:rFonts w:cs="Arial" w:hAnsi="Arial" w:eastAsia="Arial" w:ascii="Arial"/>
          <w:color w:val="343434"/>
          <w:spacing w:val="6"/>
          <w:w w:val="42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1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211F21"/>
          <w:spacing w:val="1"/>
          <w:w w:val="23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E7E80"/>
          <w:spacing w:val="1"/>
          <w:w w:val="85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</w:pP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ectPr>
          <w:type w:val="continuous"/>
          <w:pgSz w:w="12240" w:h="15840"/>
          <w:pgMar w:top="0" w:bottom="280" w:left="400" w:right="1320"/>
          <w:cols w:num="2" w:equalWidth="off">
            <w:col w:w="2935" w:space="5036"/>
            <w:col w:w="2549"/>
          </w:cols>
        </w:sectPr>
      </w:pPr>
      <w:r>
        <w:rPr>
          <w:rFonts w:cs="Arial" w:hAnsi="Arial" w:eastAsia="Arial" w:ascii="Arial"/>
          <w:color w:val="343434"/>
          <w:spacing w:val="2"/>
          <w:w w:val="100"/>
          <w:position w:val="-7"/>
          <w:sz w:val="12"/>
          <w:szCs w:val="12"/>
        </w:rPr>
        <w:t>M</w:t>
      </w:r>
      <w:r>
        <w:rPr>
          <w:rFonts w:cs="Arial" w:hAnsi="Arial" w:eastAsia="Arial" w:ascii="Arial"/>
          <w:color w:val="4F4F50"/>
          <w:spacing w:val="1"/>
          <w:w w:val="100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7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7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7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1"/>
          <w:position w:val="0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23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27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0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71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  <w:sectPr>
          <w:type w:val="continuous"/>
          <w:pgSz w:w="12240" w:h="15840"/>
          <w:pgMar w:top="0" w:bottom="280" w:left="400" w:right="13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4" w:lineRule="exact" w:line="180"/>
      </w:pP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7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2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ce</w:t>
      </w:r>
      <w:r>
        <w:rPr>
          <w:rFonts w:cs="Arial" w:hAnsi="Arial" w:eastAsia="Arial" w:ascii="Arial"/>
          <w:color w:val="343434"/>
          <w:spacing w:val="2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1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62"/>
      </w:pPr>
      <w:r>
        <w:rPr>
          <w:rFonts w:cs="Arial" w:hAnsi="Arial" w:eastAsia="Arial" w:ascii="Arial"/>
          <w:color w:val="211F21"/>
          <w:w w:val="7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106"/>
          <w:sz w:val="12"/>
          <w:szCs w:val="12"/>
        </w:rPr>
        <w:t>r</w:t>
      </w:r>
      <w:r>
        <w:rPr>
          <w:rFonts w:cs="Arial" w:hAnsi="Arial" w:eastAsia="Arial" w:ascii="Arial"/>
          <w:color w:val="211F21"/>
          <w:spacing w:val="2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200"/>
        <w:sectPr>
          <w:type w:val="continuous"/>
          <w:pgSz w:w="12240" w:h="15840"/>
          <w:pgMar w:top="0" w:bottom="280" w:left="400" w:right="1320"/>
          <w:cols w:num="2" w:equalWidth="off">
            <w:col w:w="2940" w:space="5031"/>
            <w:col w:w="2549"/>
          </w:cols>
        </w:sectPr>
      </w:pP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position w:val="6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13"/>
          <w:position w:val="6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13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0" w:bottom="280" w:left="400" w:right="13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4" w:lineRule="exact" w:line="180"/>
      </w:pPr>
      <w:r>
        <w:rPr>
          <w:rFonts w:cs="Arial" w:hAnsi="Arial" w:eastAsia="Arial" w:ascii="Arial"/>
          <w:color w:val="211F21"/>
          <w:spacing w:val="0"/>
          <w:w w:val="100"/>
          <w:position w:val="-3"/>
          <w:sz w:val="12"/>
          <w:szCs w:val="12"/>
        </w:rPr>
        <w:t>6</w:t>
      </w:r>
      <w:r>
        <w:rPr>
          <w:rFonts w:cs="Arial" w:hAnsi="Arial" w:eastAsia="Arial" w:ascii="Arial"/>
          <w:color w:val="211F21"/>
          <w:spacing w:val="0"/>
          <w:w w:val="100"/>
          <w:position w:val="-3"/>
          <w:sz w:val="12"/>
          <w:szCs w:val="12"/>
        </w:rPr>
        <w:t>     </w:t>
      </w:r>
      <w:r>
        <w:rPr>
          <w:rFonts w:cs="Arial" w:hAnsi="Arial" w:eastAsia="Arial" w:ascii="Arial"/>
          <w:color w:val="211F21"/>
          <w:spacing w:val="7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ce</w:t>
      </w:r>
      <w:r>
        <w:rPr>
          <w:rFonts w:cs="Arial" w:hAnsi="Arial" w:eastAsia="Arial" w:ascii="Arial"/>
          <w:color w:val="343434"/>
          <w:spacing w:val="1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62"/>
      </w:pPr>
      <w:r>
        <w:rPr>
          <w:rFonts w:cs="Arial" w:hAnsi="Arial" w:eastAsia="Arial" w:ascii="Arial"/>
          <w:color w:val="211F21"/>
          <w:w w:val="7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1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10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99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4"/>
          <w:spacing w:val="3"/>
          <w:w w:val="103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ectPr>
          <w:type w:val="continuous"/>
          <w:pgSz w:w="12240" w:h="15840"/>
          <w:pgMar w:top="0" w:bottom="280" w:left="400" w:right="1320"/>
          <w:cols w:num="3" w:equalWidth="off">
            <w:col w:w="2940" w:space="5031"/>
            <w:col w:w="234" w:space="207"/>
            <w:col w:w="2108"/>
          </w:cols>
        </w:sectPr>
      </w:pPr>
      <w:r>
        <w:rPr>
          <w:rFonts w:cs="Arial" w:hAnsi="Arial" w:eastAsia="Arial" w:ascii="Arial"/>
          <w:color w:val="343434"/>
          <w:spacing w:val="2"/>
          <w:w w:val="148"/>
          <w:sz w:val="12"/>
          <w:szCs w:val="12"/>
        </w:rPr>
        <w:t>0</w:t>
      </w:r>
      <w:r>
        <w:rPr>
          <w:rFonts w:cs="Arial" w:hAnsi="Arial" w:eastAsia="Arial" w:ascii="Arial"/>
          <w:color w:val="211F21"/>
          <w:spacing w:val="2"/>
          <w:w w:val="8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27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85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4" w:lineRule="exact" w:line="200"/>
        <w:sectPr>
          <w:type w:val="continuous"/>
          <w:pgSz w:w="12240" w:h="15840"/>
          <w:pgMar w:top="0" w:bottom="280" w:left="400" w:right="13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44" w:lineRule="exact" w:line="100"/>
      </w:pPr>
      <w:r>
        <w:pict>
          <v:shape type="#_x0000_t202" style="position:absolute;margin-left:185.44pt;margin-top:-194.754pt;width:224.503pt;height:214.76pt;mso-position-horizontal-relative:page;mso-position-vertical-relative:paragraph;z-index:-166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0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7"/>
                          <w:ind w:left="35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lineRule="exact" w:line="60"/>
                          <w:ind w:left="457" w:right="35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position w:val="1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03"/>
                            <w:position w:val="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56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5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position w:val="1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71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5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position w:val="1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0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position w:val="1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21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9"/>
                            <w:position w:val="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9"/>
                            <w:position w:val="1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5"/>
                            <w:w w:val="49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position w:val="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position w:val="1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55"/>
                            <w:position w:val="1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8"/>
                            <w:position w:val="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6"/>
                          <w:ind w:left="736" w:right="648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2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9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0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56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97"/>
                          <w:ind w:left="702" w:right="62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w w:val="97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7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-1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63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94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9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56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-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456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7"/>
                          <w:ind w:left="11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55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77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27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89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77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71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6"/>
                          <w:ind w:left="765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2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1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27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95"/>
                          <w:ind w:left="41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10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Z.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2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2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3"/>
                            <w:w w:val="4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451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7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5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2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6"/>
                          <w:ind w:left="50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7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7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3"/>
                          <w:ind w:left="11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53"/>
                        </w:pPr>
                        <w:r>
                          <w:rPr>
                            <w:rFonts w:cs="Arial" w:hAnsi="Arial" w:eastAsia="Arial" w:ascii="Arial"/>
                            <w:color w:val="8E8E8E"/>
                            <w:spacing w:val="0"/>
                            <w:w w:val="47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8E8E8E"/>
                            <w:spacing w:val="0"/>
                            <w:w w:val="47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8E8E8E"/>
                            <w:spacing w:val="10"/>
                            <w:w w:val="4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212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27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50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9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3" w:lineRule="auto" w:line="250"/>
                          <w:ind w:left="986" w:right="249" w:hanging="61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0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Z.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9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9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3"/>
                            <w:w w:val="49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0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8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90"/>
                          <w:ind w:left="11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90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23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1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47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2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2" w:lineRule="auto" w:line="258"/>
                          <w:ind w:left="424" w:right="158" w:hanging="14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7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18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7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9"/>
                            <w:szCs w:val="19"/>
                          </w:rPr>
                          <w:jc w:val="left"/>
                          <w:spacing w:before="6" w:lineRule="exact" w:line="180"/>
                        </w:pPr>
                        <w:r>
                          <w:rPr>
                            <w:sz w:val="19"/>
                            <w:szCs w:val="19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1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99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9"/>
                            <w:szCs w:val="19"/>
                          </w:rPr>
                          <w:jc w:val="left"/>
                          <w:spacing w:before="6" w:lineRule="exact" w:line="180"/>
                        </w:pPr>
                        <w:r>
                          <w:rPr>
                            <w:sz w:val="19"/>
                            <w:szCs w:val="19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212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27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61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86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3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22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2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68" w:lineRule="auto" w:line="258"/>
                          <w:ind w:left="438" w:right="100" w:hanging="20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1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11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1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6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1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3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9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8E8E8E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7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1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2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7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49"/>
                        </w:pP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4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84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42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444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3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56" w:lineRule="auto" w:line="258"/>
                          <w:ind w:left="976" w:right="134" w:hanging="706"/>
                        </w:pP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A.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56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8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7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56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10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42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2"/>
                            <w:w w:val="4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7"/>
                            <w:sz w:val="12"/>
                            <w:szCs w:val="12"/>
                          </w:rPr>
                          <w:t>f'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3"/>
                            <w:w w:val="77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5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3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3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4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27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8"/>
                          <w:ind w:left="23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V.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63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4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3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Z.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4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42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2"/>
                            <w:w w:val="4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3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"/>
                          <w:ind w:left="1115" w:right="119" w:hanging="869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9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2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9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5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13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6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1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60"/>
        <w:ind w:right="61"/>
      </w:pP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9</w:t>
      </w: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       </w:t>
      </w:r>
      <w:r>
        <w:rPr>
          <w:rFonts w:cs="Arial" w:hAnsi="Arial" w:eastAsia="Arial" w:ascii="Arial"/>
          <w:color w:val="343434"/>
          <w:spacing w:val="8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85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10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99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211F21"/>
          <w:spacing w:val="2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18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248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3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49"/>
      </w:pPr>
      <w:r>
        <w:rPr>
          <w:rFonts w:cs="Arial" w:hAnsi="Arial" w:eastAsia="Arial" w:ascii="Arial"/>
          <w:color w:val="343434"/>
          <w:spacing w:val="2"/>
          <w:w w:val="100"/>
          <w:position w:val="-7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7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7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8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55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211F21"/>
          <w:spacing w:val="1"/>
          <w:w w:val="77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27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0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7E7E80"/>
          <w:spacing w:val="0"/>
          <w:w w:val="71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0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540"/>
        <w:sectPr>
          <w:type w:val="continuous"/>
          <w:pgSz w:w="12240" w:h="15840"/>
          <w:pgMar w:top="0" w:bottom="280" w:left="400" w:right="1320"/>
          <w:cols w:num="4" w:equalWidth="off">
            <w:col w:w="2940" w:space="980"/>
            <w:col w:w="2289" w:space="1767"/>
            <w:col w:w="1036" w:space="462"/>
            <w:col w:w="1046"/>
          </w:cols>
        </w:sectPr>
      </w:pPr>
      <w:r>
        <w:pict>
          <v:shape type="#_x0000_t202" style="position:absolute;margin-left:512.64pt;margin-top:23.0258pt;width:10.0898pt;height:6pt;mso-position-horizontal-relative:page;mso-position-vertical-relative:paragraph;z-index:-166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7E7E80"/>
                      <w:spacing w:val="-2"/>
                      <w:w w:val="52"/>
                      <w:sz w:val="12"/>
                      <w:szCs w:val="12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343434"/>
                      <w:spacing w:val="0"/>
                      <w:w w:val="261"/>
                      <w:sz w:val="12"/>
                      <w:szCs w:val="12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4"/>
          <w:w w:val="131"/>
          <w:position w:val="-12"/>
          <w:sz w:val="12"/>
          <w:szCs w:val="12"/>
        </w:rPr>
        <w:t>(</w:t>
      </w:r>
      <w:r>
        <w:rPr>
          <w:rFonts w:cs="Arial" w:hAnsi="Arial" w:eastAsia="Arial" w:ascii="Arial"/>
          <w:color w:val="343434"/>
          <w:spacing w:val="-33"/>
          <w:w w:val="131"/>
          <w:position w:val="-12"/>
          <w:sz w:val="12"/>
          <w:szCs w:val="12"/>
        </w:rPr>
        <w:t>}</w:t>
      </w:r>
      <w:r>
        <w:rPr>
          <w:rFonts w:cs="Arial" w:hAnsi="Arial" w:eastAsia="Arial" w:ascii="Arial"/>
          <w:color w:val="343434"/>
          <w:spacing w:val="-50"/>
          <w:w w:val="48"/>
          <w:position w:val="-4"/>
          <w:sz w:val="52"/>
          <w:szCs w:val="52"/>
        </w:rPr>
        <w:t>-</w:t>
      </w:r>
      <w:r>
        <w:rPr>
          <w:rFonts w:cs="Arial" w:hAnsi="Arial" w:eastAsia="Arial" w:ascii="Arial"/>
          <w:color w:val="343434"/>
          <w:spacing w:val="-13"/>
          <w:w w:val="131"/>
          <w:position w:val="-12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-93"/>
          <w:w w:val="156"/>
          <w:position w:val="-12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48"/>
          <w:position w:val="-4"/>
          <w:sz w:val="52"/>
          <w:szCs w:val="52"/>
        </w:rPr>
        <w:t>-</w:t>
      </w:r>
      <w:r>
        <w:rPr>
          <w:rFonts w:cs="Arial" w:hAnsi="Arial" w:eastAsia="Arial" w:ascii="Arial"/>
          <w:color w:val="343434"/>
          <w:spacing w:val="-81"/>
          <w:w w:val="48"/>
          <w:position w:val="-4"/>
          <w:sz w:val="52"/>
          <w:szCs w:val="52"/>
        </w:rPr>
        <w:t>-</w:t>
      </w:r>
      <w:r>
        <w:rPr>
          <w:rFonts w:cs="Arial" w:hAnsi="Arial" w:eastAsia="Arial" w:ascii="Arial"/>
          <w:color w:val="343434"/>
          <w:spacing w:val="-7"/>
          <w:w w:val="252"/>
          <w:position w:val="-1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9"/>
          <w:w w:val="255"/>
          <w:position w:val="-12"/>
          <w:sz w:val="12"/>
          <w:szCs w:val="12"/>
        </w:rPr>
        <w:t>l</w:t>
      </w:r>
      <w:r>
        <w:rPr>
          <w:rFonts w:cs="Arial" w:hAnsi="Arial" w:eastAsia="Arial" w:ascii="Arial"/>
          <w:color w:val="7E7E80"/>
          <w:spacing w:val="0"/>
          <w:w w:val="125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343434"/>
          <w:spacing w:val="0"/>
          <w:w w:val="138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4F4F50"/>
          <w:spacing w:val="-12"/>
          <w:w w:val="65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343434"/>
          <w:spacing w:val="0"/>
          <w:w w:val="78"/>
          <w:position w:val="-12"/>
          <w:sz w:val="12"/>
          <w:szCs w:val="12"/>
        </w:rPr>
        <w:t>c;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ind w:left="2086"/>
      </w:pPr>
      <w:r>
        <w:rPr>
          <w:rFonts w:cs="Arial" w:hAnsi="Arial" w:eastAsia="Arial" w:ascii="Arial"/>
          <w:color w:val="343434"/>
          <w:spacing w:val="1"/>
          <w:w w:val="70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1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2"/>
          <w:szCs w:val="12"/>
        </w:rPr>
        <w:t>    </w:t>
      </w:r>
      <w:r>
        <w:rPr>
          <w:rFonts w:cs="Arial" w:hAnsi="Arial" w:eastAsia="Arial" w:ascii="Arial"/>
          <w:color w:val="343434"/>
          <w:spacing w:val="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2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4F4F50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1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343434"/>
          <w:spacing w:val="20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LA</w:t>
      </w:r>
      <w:r>
        <w:rPr>
          <w:rFonts w:cs="Arial" w:hAnsi="Arial" w:eastAsia="Arial" w:ascii="Arial"/>
          <w:color w:val="343434"/>
          <w:spacing w:val="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4"/>
          <w:spacing w:val="2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99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6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211F21"/>
          <w:spacing w:val="1"/>
          <w:w w:val="23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4F4F50"/>
          <w:spacing w:val="1"/>
          <w:w w:val="113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E7E80"/>
          <w:spacing w:val="1"/>
          <w:w w:val="99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0"/>
          <w:w w:val="102"/>
          <w:position w:val="-3"/>
          <w:sz w:val="12"/>
          <w:szCs w:val="12"/>
        </w:rPr>
        <w:t>00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2"/>
          <w:szCs w:val="12"/>
        </w:rPr>
        <w:t>                   </w:t>
      </w:r>
      <w:r>
        <w:rPr>
          <w:rFonts w:cs="Arial" w:hAnsi="Arial" w:eastAsia="Arial" w:ascii="Arial"/>
          <w:color w:val="343434"/>
          <w:spacing w:val="-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3"/>
          <w:sz w:val="12"/>
          <w:szCs w:val="12"/>
        </w:rPr>
        <w:t>         </w:t>
      </w:r>
      <w:r>
        <w:rPr>
          <w:rFonts w:cs="Arial" w:hAnsi="Arial" w:eastAsia="Arial" w:ascii="Arial"/>
          <w:color w:val="343434"/>
          <w:spacing w:val="5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i/>
          <w:color w:val="343434"/>
          <w:spacing w:val="0"/>
          <w:w w:val="62"/>
          <w:position w:val="4"/>
          <w:sz w:val="12"/>
          <w:szCs w:val="12"/>
        </w:rPr>
        <w:t>...</w:t>
      </w:r>
      <w:r>
        <w:rPr>
          <w:rFonts w:cs="Arial" w:hAnsi="Arial" w:eastAsia="Arial" w:ascii="Arial"/>
          <w:i/>
          <w:color w:val="343434"/>
          <w:spacing w:val="-15"/>
          <w:w w:val="62"/>
          <w:position w:val="4"/>
          <w:sz w:val="12"/>
          <w:szCs w:val="12"/>
        </w:rPr>
        <w:t>.</w:t>
      </w:r>
      <w:r>
        <w:rPr>
          <w:rFonts w:cs="Arial" w:hAnsi="Arial" w:eastAsia="Arial" w:ascii="Arial"/>
          <w:i/>
          <w:color w:val="343434"/>
          <w:spacing w:val="0"/>
          <w:w w:val="110"/>
          <w:position w:val="4"/>
          <w:sz w:val="12"/>
          <w:szCs w:val="12"/>
        </w:rPr>
        <w:t>..</w:t>
      </w:r>
      <w:r>
        <w:rPr>
          <w:rFonts w:cs="Arial" w:hAnsi="Arial" w:eastAsia="Arial" w:ascii="Arial"/>
          <w:i/>
          <w:color w:val="343434"/>
          <w:spacing w:val="0"/>
          <w:w w:val="100"/>
          <w:position w:val="4"/>
          <w:sz w:val="12"/>
          <w:szCs w:val="12"/>
        </w:rPr>
        <w:t>   </w:t>
      </w:r>
      <w:r>
        <w:rPr>
          <w:rFonts w:cs="Arial" w:hAnsi="Arial" w:eastAsia="Arial" w:ascii="Arial"/>
          <w:i/>
          <w:color w:val="343434"/>
          <w:spacing w:val="-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i/>
          <w:color w:val="4F4F50"/>
          <w:spacing w:val="0"/>
          <w:w w:val="73"/>
          <w:position w:val="4"/>
          <w:sz w:val="12"/>
          <w:szCs w:val="12"/>
        </w:rPr>
        <w:t>-</w:t>
      </w:r>
      <w:r>
        <w:rPr>
          <w:rFonts w:cs="Arial" w:hAnsi="Arial" w:eastAsia="Arial" w:ascii="Arial"/>
          <w:i/>
          <w:color w:val="4F4F50"/>
          <w:spacing w:val="0"/>
          <w:w w:val="73"/>
          <w:position w:val="4"/>
          <w:sz w:val="12"/>
          <w:szCs w:val="12"/>
        </w:rPr>
        <w:t> </w:t>
      </w:r>
      <w:r>
        <w:rPr>
          <w:rFonts w:cs="Arial" w:hAnsi="Arial" w:eastAsia="Arial" w:ascii="Arial"/>
          <w:i/>
          <w:color w:val="4F4F50"/>
          <w:spacing w:val="23"/>
          <w:w w:val="73"/>
          <w:position w:val="4"/>
          <w:sz w:val="12"/>
          <w:szCs w:val="12"/>
        </w:rPr>
        <w:t> </w:t>
      </w:r>
      <w:r>
        <w:rPr>
          <w:rFonts w:cs="Arial" w:hAnsi="Arial" w:eastAsia="Arial" w:ascii="Arial"/>
          <w:i/>
          <w:color w:val="646667"/>
          <w:spacing w:val="0"/>
          <w:w w:val="46"/>
          <w:position w:val="4"/>
          <w:sz w:val="12"/>
          <w:szCs w:val="12"/>
        </w:rPr>
        <w:t>•</w:t>
      </w:r>
      <w:r>
        <w:rPr>
          <w:rFonts w:cs="Arial" w:hAnsi="Arial" w:eastAsia="Arial" w:ascii="Arial"/>
          <w:i/>
          <w:color w:val="646667"/>
          <w:spacing w:val="0"/>
          <w:w w:val="46"/>
          <w:position w:val="4"/>
          <w:sz w:val="12"/>
          <w:szCs w:val="12"/>
        </w:rPr>
        <w:t>                      </w:t>
      </w:r>
      <w:r>
        <w:rPr>
          <w:rFonts w:cs="Arial" w:hAnsi="Arial" w:eastAsia="Arial" w:ascii="Arial"/>
          <w:i/>
          <w:color w:val="646667"/>
          <w:spacing w:val="13"/>
          <w:w w:val="46"/>
          <w:position w:val="4"/>
          <w:sz w:val="12"/>
          <w:szCs w:val="12"/>
        </w:rPr>
        <w:t> </w:t>
      </w:r>
      <w:r>
        <w:rPr>
          <w:rFonts w:cs="Arial" w:hAnsi="Arial" w:eastAsia="Arial" w:ascii="Arial"/>
          <w:i/>
          <w:color w:val="4F4F50"/>
          <w:spacing w:val="4"/>
          <w:w w:val="87"/>
          <w:position w:val="4"/>
          <w:sz w:val="12"/>
          <w:szCs w:val="12"/>
        </w:rPr>
        <w:t>e</w:t>
      </w:r>
      <w:r>
        <w:rPr>
          <w:rFonts w:cs="Arial" w:hAnsi="Arial" w:eastAsia="Arial" w:ascii="Arial"/>
          <w:i/>
          <w:color w:val="4F4F50"/>
          <w:spacing w:val="0"/>
          <w:w w:val="65"/>
          <w:position w:val="4"/>
          <w:sz w:val="12"/>
          <w:szCs w:val="12"/>
        </w:rPr>
        <w:t>,._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2456"/>
      </w:pPr>
      <w:r>
        <w:rPr>
          <w:rFonts w:cs="Arial" w:hAnsi="Arial" w:eastAsia="Arial" w:ascii="Arial"/>
          <w:color w:val="211F21"/>
          <w:w w:val="71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211F21"/>
          <w:spacing w:val="1"/>
          <w:w w:val="99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27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6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                             </w:t>
      </w:r>
      <w:r>
        <w:rPr>
          <w:rFonts w:cs="Arial" w:hAnsi="Arial" w:eastAsia="Arial" w:ascii="Arial"/>
          <w:color w:val="343434"/>
          <w:spacing w:val="1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6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LA</w:t>
      </w:r>
      <w:r>
        <w:rPr>
          <w:rFonts w:cs="Arial" w:hAnsi="Arial" w:eastAsia="Arial" w:ascii="Arial"/>
          <w:color w:val="343434"/>
          <w:spacing w:val="7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85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3"/>
          <w:w w:val="153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1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343434"/>
          <w:spacing w:val="2"/>
          <w:w w:val="103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3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18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646667"/>
          <w:spacing w:val="0"/>
          <w:w w:val="71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646667"/>
          <w:spacing w:val="1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9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                                                   </w:t>
      </w:r>
      <w:r>
        <w:rPr>
          <w:rFonts w:cs="Arial" w:hAnsi="Arial" w:eastAsia="Arial" w:ascii="Arial"/>
          <w:color w:val="343434"/>
          <w:spacing w:val="3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6" w:lineRule="exact" w:line="60"/>
        <w:ind w:left="4385" w:right="4786"/>
        <w:sectPr>
          <w:type w:val="continuous"/>
          <w:pgSz w:w="12240" w:h="15840"/>
          <w:pgMar w:top="0" w:bottom="280" w:left="400" w:right="1320"/>
        </w:sectPr>
      </w:pP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LA</w:t>
      </w:r>
      <w:r>
        <w:rPr>
          <w:rFonts w:cs="Arial" w:hAnsi="Arial" w:eastAsia="Arial" w:ascii="Arial"/>
          <w:color w:val="343434"/>
          <w:spacing w:val="17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3"/>
          <w:w w:val="100"/>
          <w:position w:val="-5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position w:val="-5"/>
          <w:sz w:val="12"/>
          <w:szCs w:val="12"/>
        </w:rPr>
        <w:t>G</w:t>
      </w:r>
      <w:r>
        <w:rPr>
          <w:rFonts w:cs="Arial" w:hAnsi="Arial" w:eastAsia="Arial" w:ascii="Arial"/>
          <w:color w:val="343434"/>
          <w:spacing w:val="2"/>
          <w:w w:val="100"/>
          <w:position w:val="-5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NA</w:t>
      </w:r>
      <w:r>
        <w:rPr>
          <w:rFonts w:cs="Arial" w:hAnsi="Arial" w:eastAsia="Arial" w:ascii="Arial"/>
          <w:color w:val="343434"/>
          <w:spacing w:val="29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4"/>
          <w:position w:val="-5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11"/>
          <w:position w:val="-5"/>
          <w:sz w:val="12"/>
          <w:szCs w:val="12"/>
        </w:rPr>
        <w:t>O</w:t>
      </w:r>
      <w:r>
        <w:rPr>
          <w:rFonts w:cs="Arial" w:hAnsi="Arial" w:eastAsia="Arial" w:ascii="Arial"/>
          <w:color w:val="211F21"/>
          <w:spacing w:val="1"/>
          <w:w w:val="113"/>
          <w:position w:val="-5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2"/>
          <w:w w:val="101"/>
          <w:position w:val="-5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103"/>
          <w:position w:val="-5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3"/>
          <w:w w:val="103"/>
          <w:position w:val="-5"/>
          <w:sz w:val="12"/>
          <w:szCs w:val="12"/>
        </w:rPr>
        <w:t>A</w:t>
      </w:r>
      <w:r>
        <w:rPr>
          <w:rFonts w:cs="Arial" w:hAnsi="Arial" w:eastAsia="Arial" w:ascii="Arial"/>
          <w:color w:val="7E7E80"/>
          <w:spacing w:val="0"/>
          <w:w w:val="71"/>
          <w:position w:val="-5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40"/>
      </w:pPr>
      <w:r>
        <w:rPr>
          <w:rFonts w:cs="Arial" w:hAnsi="Arial" w:eastAsia="Arial" w:ascii="Arial"/>
          <w:color w:val="343434"/>
          <w:spacing w:val="-1"/>
          <w:w w:val="68"/>
          <w:position w:val="-8"/>
          <w:sz w:val="14"/>
          <w:szCs w:val="14"/>
        </w:rPr>
        <w:t>1</w:t>
      </w:r>
      <w:r>
        <w:rPr>
          <w:rFonts w:cs="Arial" w:hAnsi="Arial" w:eastAsia="Arial" w:ascii="Arial"/>
          <w:color w:val="343434"/>
          <w:spacing w:val="0"/>
          <w:w w:val="68"/>
          <w:position w:val="-8"/>
          <w:sz w:val="14"/>
          <w:szCs w:val="14"/>
        </w:rPr>
        <w:t>1</w:t>
      </w:r>
      <w:r>
        <w:rPr>
          <w:rFonts w:cs="Arial" w:hAnsi="Arial" w:eastAsia="Arial" w:ascii="Arial"/>
          <w:color w:val="343434"/>
          <w:spacing w:val="0"/>
          <w:w w:val="68"/>
          <w:position w:val="-8"/>
          <w:sz w:val="14"/>
          <w:szCs w:val="14"/>
        </w:rPr>
        <w:t>      </w:t>
      </w:r>
      <w:r>
        <w:rPr>
          <w:rFonts w:cs="Arial" w:hAnsi="Arial" w:eastAsia="Arial" w:ascii="Arial"/>
          <w:color w:val="343434"/>
          <w:spacing w:val="8"/>
          <w:w w:val="68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1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right="-50"/>
      </w:pPr>
      <w:r>
        <w:rPr>
          <w:rFonts w:cs="Arial" w:hAnsi="Arial" w:eastAsia="Arial" w:ascii="Arial"/>
          <w:color w:val="343434"/>
          <w:spacing w:val="0"/>
          <w:w w:val="100"/>
          <w:position w:val="-8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8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19"/>
          <w:w w:val="100"/>
          <w:position w:val="-8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7</w:t>
      </w:r>
      <w:r>
        <w:rPr>
          <w:rFonts w:cs="Arial" w:hAnsi="Arial" w:eastAsia="Arial" w:ascii="Arial"/>
          <w:color w:val="343434"/>
          <w:spacing w:val="-2"/>
          <w:w w:val="100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A.</w:t>
      </w:r>
      <w:r>
        <w:rPr>
          <w:rFonts w:cs="Arial" w:hAnsi="Arial" w:eastAsia="Arial" w:ascii="Arial"/>
          <w:color w:val="343434"/>
          <w:spacing w:val="2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12"/>
          <w:position w:val="0"/>
          <w:sz w:val="12"/>
          <w:szCs w:val="12"/>
        </w:rPr>
        <w:t>V</w:t>
      </w:r>
      <w:r>
        <w:rPr>
          <w:rFonts w:cs="Arial" w:hAnsi="Arial" w:eastAsia="Arial" w:ascii="Arial"/>
          <w:color w:val="646667"/>
          <w:spacing w:val="0"/>
          <w:w w:val="71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646667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646667"/>
          <w:spacing w:val="16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Y</w:t>
      </w:r>
      <w:r>
        <w:rPr>
          <w:rFonts w:cs="Arial" w:hAnsi="Arial" w:eastAsia="Arial" w:ascii="Arial"/>
          <w:color w:val="343434"/>
          <w:spacing w:val="1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6</w:t>
      </w:r>
      <w:r>
        <w:rPr>
          <w:rFonts w:cs="Arial" w:hAnsi="Arial" w:eastAsia="Arial" w:ascii="Arial"/>
          <w:color w:val="211F21"/>
          <w:spacing w:val="1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A.</w:t>
      </w:r>
      <w:r>
        <w:rPr>
          <w:rFonts w:cs="Arial" w:hAnsi="Arial" w:eastAsia="Arial" w:ascii="Arial"/>
          <w:color w:val="343434"/>
          <w:spacing w:val="19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3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7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3"/>
          <w:w w:val="100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position w:val="0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9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4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12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6"/>
          <w:position w:val="0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98"/>
          <w:position w:val="0"/>
          <w:sz w:val="12"/>
          <w:szCs w:val="12"/>
        </w:rPr>
        <w:t>U</w:t>
      </w:r>
      <w:r>
        <w:rPr>
          <w:rFonts w:cs="Arial" w:hAnsi="Arial" w:eastAsia="Arial" w:ascii="Arial"/>
          <w:color w:val="211F21"/>
          <w:spacing w:val="1"/>
          <w:w w:val="113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3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0"/>
          <w:w w:val="112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60"/>
        <w:ind w:right="-38"/>
      </w:pPr>
      <w:r>
        <w:rPr>
          <w:rFonts w:cs="Arial" w:hAnsi="Arial" w:eastAsia="Arial" w:ascii="Arial"/>
          <w:color w:val="343434"/>
          <w:spacing w:val="2"/>
          <w:w w:val="134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2"/>
          <w:w w:val="120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-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6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3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8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84"/>
          <w:position w:val="-6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27"/>
          <w:position w:val="-6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position w:val="-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0"/>
          <w:w w:val="106"/>
          <w:position w:val="-6"/>
          <w:sz w:val="12"/>
          <w:szCs w:val="12"/>
        </w:rPr>
        <w:t>00</w:t>
      </w:r>
      <w:r>
        <w:rPr>
          <w:rFonts w:cs="Arial" w:hAnsi="Arial" w:eastAsia="Arial" w:ascii="Arial"/>
          <w:color w:val="343434"/>
          <w:spacing w:val="0"/>
          <w:w w:val="100"/>
          <w:position w:val="-6"/>
          <w:sz w:val="12"/>
          <w:szCs w:val="12"/>
        </w:rPr>
        <w:t>                   </w:t>
      </w:r>
      <w:r>
        <w:rPr>
          <w:rFonts w:cs="Arial" w:hAnsi="Arial" w:eastAsia="Arial" w:ascii="Arial"/>
          <w:color w:val="343434"/>
          <w:spacing w:val="-9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6"/>
          <w:position w:val="-6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212"/>
          <w:position w:val="-6"/>
          <w:sz w:val="12"/>
          <w:szCs w:val="12"/>
        </w:rPr>
        <w:t>l</w:t>
      </w:r>
      <w:r>
        <w:rPr>
          <w:rFonts w:cs="Arial" w:hAnsi="Arial" w:eastAsia="Arial" w:ascii="Arial"/>
          <w:color w:val="646667"/>
          <w:spacing w:val="1"/>
          <w:w w:val="127"/>
          <w:position w:val="-6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4F4F50"/>
          <w:spacing w:val="0"/>
          <w:w w:val="71"/>
          <w:position w:val="-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0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before="19" w:lineRule="exact" w:line="180"/>
        <w:ind w:right="118"/>
      </w:pPr>
      <w:r>
        <w:br w:type="column"/>
      </w:r>
      <w:r>
        <w:rPr>
          <w:rFonts w:cs="Arial" w:hAnsi="Arial" w:eastAsia="Arial" w:ascii="Arial"/>
          <w:color w:val="4F4F50"/>
          <w:spacing w:val="0"/>
          <w:w w:val="46"/>
          <w:position w:val="-4"/>
          <w:sz w:val="20"/>
          <w:szCs w:val="20"/>
        </w:rPr>
        <w:t>~</w:t>
      </w:r>
      <w:r>
        <w:rPr>
          <w:rFonts w:cs="Arial" w:hAnsi="Arial" w:eastAsia="Arial" w:ascii="Arial"/>
          <w:color w:val="4F4F50"/>
          <w:spacing w:val="0"/>
          <w:w w:val="46"/>
          <w:position w:val="-4"/>
          <w:sz w:val="20"/>
          <w:szCs w:val="20"/>
        </w:rPr>
        <w:t>    </w:t>
      </w:r>
      <w:r>
        <w:rPr>
          <w:rFonts w:cs="Arial" w:hAnsi="Arial" w:eastAsia="Arial" w:ascii="Arial"/>
          <w:color w:val="4F4F50"/>
          <w:spacing w:val="7"/>
          <w:w w:val="46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F4F50"/>
          <w:spacing w:val="0"/>
          <w:w w:val="46"/>
          <w:position w:val="-4"/>
          <w:sz w:val="20"/>
          <w:szCs w:val="20"/>
        </w:rPr>
        <w:t>,..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120"/>
        <w:ind w:right="112"/>
      </w:pPr>
      <w:r>
        <w:pict>
          <v:shape type="#_x0000_t202" style="position:absolute;margin-left:479.04pt;margin-top:-10.0597pt;width:57.6pt;height:26pt;mso-position-horizontal-relative:page;mso-position-vertical-relative:paragraph;z-index:-166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2"/>
                      <w:szCs w:val="52"/>
                    </w:rPr>
                    <w:jc w:val="left"/>
                    <w:spacing w:lineRule="exact" w:line="520"/>
                    <w:ind w:right="-98"/>
                  </w:pP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-22"/>
                      <w:w w:val="97"/>
                      <w:position w:val="21"/>
                      <w:sz w:val="10"/>
                      <w:szCs w:val="10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b/>
                      <w:i/>
                      <w:color w:val="343434"/>
                      <w:spacing w:val="-61"/>
                      <w:w w:val="73"/>
                      <w:position w:val="10"/>
                      <w:sz w:val="20"/>
                      <w:szCs w:val="2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0"/>
                      <w:w w:val="97"/>
                      <w:position w:val="21"/>
                      <w:sz w:val="10"/>
                      <w:szCs w:val="10"/>
                    </w:rPr>
                    <w:t>:,</w:t>
                  </w: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0"/>
                      <w:w w:val="100"/>
                      <w:position w:val="21"/>
                      <w:sz w:val="10"/>
                      <w:szCs w:val="10"/>
                    </w:rPr>
                    <w:t>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-5"/>
                      <w:w w:val="100"/>
                      <w:position w:val="21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343434"/>
                      <w:spacing w:val="-98"/>
                      <w:w w:val="100"/>
                      <w:position w:val="0"/>
                      <w:sz w:val="52"/>
                      <w:szCs w:val="52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i/>
          <w:color w:val="343434"/>
          <w:spacing w:val="-12"/>
          <w:w w:val="143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i/>
          <w:color w:val="A0A0A1"/>
          <w:spacing w:val="0"/>
          <w:w w:val="28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60"/>
        <w:ind w:left="-27" w:right="138"/>
        <w:sectPr>
          <w:type w:val="continuous"/>
          <w:pgSz w:w="12240" w:h="15840"/>
          <w:pgMar w:top="0" w:bottom="280" w:left="400" w:right="1320"/>
          <w:cols w:num="4" w:equalWidth="off">
            <w:col w:w="2940" w:space="424"/>
            <w:col w:w="2917" w:space="193"/>
            <w:col w:w="2543" w:space="164"/>
            <w:col w:w="1339"/>
          </w:cols>
        </w:sectPr>
      </w:pPr>
      <w:r>
        <w:rPr>
          <w:rFonts w:cs="Times New Roman" w:hAnsi="Times New Roman" w:eastAsia="Times New Roman" w:ascii="Times New Roman"/>
          <w:color w:val="343434"/>
          <w:spacing w:val="-8"/>
          <w:w w:val="36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0A0A1"/>
          <w:spacing w:val="3"/>
          <w:w w:val="17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667"/>
          <w:spacing w:val="0"/>
          <w:w w:val="38"/>
          <w:position w:val="-8"/>
          <w:sz w:val="20"/>
          <w:szCs w:val="20"/>
        </w:rPr>
        <w:t>..</w:t>
      </w:r>
      <w:r>
        <w:rPr>
          <w:rFonts w:cs="Times New Roman" w:hAnsi="Times New Roman" w:eastAsia="Times New Roman" w:ascii="Times New Roman"/>
          <w:color w:val="646667"/>
          <w:spacing w:val="0"/>
          <w:w w:val="100"/>
          <w:position w:val="-8"/>
          <w:sz w:val="20"/>
          <w:szCs w:val="20"/>
        </w:rPr>
        <w:t>    </w:t>
      </w:r>
      <w:r>
        <w:rPr>
          <w:rFonts w:cs="Times New Roman" w:hAnsi="Times New Roman" w:eastAsia="Times New Roman" w:ascii="Times New Roman"/>
          <w:color w:val="646667"/>
          <w:spacing w:val="5"/>
          <w:w w:val="100"/>
          <w:position w:val="-8"/>
          <w:sz w:val="20"/>
          <w:szCs w:val="20"/>
        </w:rPr>
        <w:t> </w:t>
      </w:r>
      <w:r>
        <w:rPr>
          <w:rFonts w:cs="Arial" w:hAnsi="Arial" w:eastAsia="Arial" w:ascii="Arial"/>
          <w:color w:val="646667"/>
          <w:spacing w:val="-1"/>
          <w:w w:val="112"/>
          <w:position w:val="-8"/>
          <w:sz w:val="30"/>
          <w:szCs w:val="30"/>
        </w:rPr>
        <w:t>'</w:t>
      </w:r>
      <w:r>
        <w:rPr>
          <w:rFonts w:cs="Arial" w:hAnsi="Arial" w:eastAsia="Arial" w:ascii="Arial"/>
          <w:color w:val="B5B5B5"/>
          <w:spacing w:val="0"/>
          <w:w w:val="24"/>
          <w:position w:val="-8"/>
          <w:sz w:val="30"/>
          <w:szCs w:val="30"/>
        </w:rPr>
        <w:t>·</w:t>
      </w:r>
      <w:r>
        <w:rPr>
          <w:rFonts w:cs="Arial" w:hAnsi="Arial" w:eastAsia="Arial" w:ascii="Arial"/>
          <w:color w:val="B5B5B5"/>
          <w:spacing w:val="0"/>
          <w:w w:val="100"/>
          <w:position w:val="-8"/>
          <w:sz w:val="30"/>
          <w:szCs w:val="30"/>
        </w:rPr>
        <w:t>   </w:t>
      </w:r>
      <w:r>
        <w:rPr>
          <w:rFonts w:cs="Arial" w:hAnsi="Arial" w:eastAsia="Arial" w:ascii="Arial"/>
          <w:color w:val="B5B5B5"/>
          <w:spacing w:val="-30"/>
          <w:w w:val="100"/>
          <w:position w:val="-8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4F4F50"/>
          <w:spacing w:val="-1"/>
          <w:w w:val="83"/>
          <w:position w:val="-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F4F50"/>
          <w:spacing w:val="0"/>
          <w:w w:val="83"/>
          <w:position w:val="-8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4F4F50"/>
          <w:spacing w:val="0"/>
          <w:w w:val="83"/>
          <w:position w:val="-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F4F50"/>
          <w:spacing w:val="0"/>
          <w:w w:val="83"/>
          <w:position w:val="-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F4F50"/>
          <w:spacing w:val="0"/>
          <w:w w:val="82"/>
          <w:position w:val="0"/>
          <w:sz w:val="12"/>
          <w:szCs w:val="12"/>
        </w:rPr>
        <w:t>t.</w:t>
      </w:r>
      <w:r>
        <w:rPr>
          <w:rFonts w:cs="Times New Roman" w:hAnsi="Times New Roman" w:eastAsia="Times New Roman" w:ascii="Times New Roman"/>
          <w:color w:val="4F4F50"/>
          <w:spacing w:val="-2"/>
          <w:w w:val="82"/>
          <w:position w:val="0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646667"/>
          <w:spacing w:val="0"/>
          <w:w w:val="89"/>
          <w:position w:val="0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260"/>
        <w:ind w:left="2456"/>
        <w:sectPr>
          <w:type w:val="continuous"/>
          <w:pgSz w:w="12240" w:h="15840"/>
          <w:pgMar w:top="0" w:bottom="280" w:left="400" w:right="1320"/>
        </w:sectPr>
      </w:pPr>
      <w:r>
        <w:rPr>
          <w:rFonts w:cs="Arial" w:hAnsi="Arial" w:eastAsia="Arial" w:ascii="Arial"/>
          <w:color w:val="211F21"/>
          <w:w w:val="71"/>
          <w:position w:val="9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6"/>
          <w:position w:val="9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9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110"/>
          <w:position w:val="9"/>
          <w:sz w:val="12"/>
          <w:szCs w:val="12"/>
        </w:rPr>
        <w:t>r</w:t>
      </w:r>
      <w:r>
        <w:rPr>
          <w:rFonts w:cs="Arial" w:hAnsi="Arial" w:eastAsia="Arial" w:ascii="Arial"/>
          <w:color w:val="211F21"/>
          <w:spacing w:val="3"/>
          <w:w w:val="110"/>
          <w:position w:val="9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9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99"/>
          <w:position w:val="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9"/>
          <w:sz w:val="12"/>
          <w:szCs w:val="12"/>
        </w:rPr>
        <w:t>                                               </w:t>
      </w:r>
      <w:r>
        <w:rPr>
          <w:rFonts w:cs="Arial" w:hAnsi="Arial" w:eastAsia="Arial" w:ascii="Arial"/>
          <w:color w:val="343434"/>
          <w:spacing w:val="-1"/>
          <w:w w:val="100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3"/>
          <w:position w:val="9"/>
          <w:sz w:val="12"/>
          <w:szCs w:val="12"/>
        </w:rPr>
        <w:t>Z</w:t>
      </w:r>
      <w:r>
        <w:rPr>
          <w:rFonts w:cs="Arial" w:hAnsi="Arial" w:eastAsia="Arial" w:ascii="Arial"/>
          <w:color w:val="343434"/>
          <w:spacing w:val="0"/>
          <w:w w:val="71"/>
          <w:position w:val="9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-13"/>
          <w:w w:val="100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77"/>
          <w:position w:val="9"/>
          <w:sz w:val="12"/>
          <w:szCs w:val="12"/>
        </w:rPr>
        <w:t>4</w:t>
      </w:r>
      <w:r>
        <w:rPr>
          <w:rFonts w:cs="Arial" w:hAnsi="Arial" w:eastAsia="Arial" w:ascii="Arial"/>
          <w:color w:val="343434"/>
          <w:spacing w:val="24"/>
          <w:w w:val="77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9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9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position w:val="9"/>
          <w:sz w:val="12"/>
          <w:szCs w:val="12"/>
        </w:rPr>
        <w:t>                                                                      </w:t>
      </w:r>
      <w:r>
        <w:rPr>
          <w:rFonts w:cs="Arial" w:hAnsi="Arial" w:eastAsia="Arial" w:ascii="Arial"/>
          <w:color w:val="343434"/>
          <w:spacing w:val="7"/>
          <w:w w:val="100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9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9"/>
          <w:sz w:val="12"/>
          <w:szCs w:val="12"/>
        </w:rPr>
        <w:t>e</w:t>
      </w:r>
      <w:r>
        <w:rPr>
          <w:rFonts w:cs="Arial" w:hAnsi="Arial" w:eastAsia="Arial" w:ascii="Arial"/>
          <w:color w:val="4F4F50"/>
          <w:spacing w:val="0"/>
          <w:w w:val="100"/>
          <w:position w:val="9"/>
          <w:sz w:val="12"/>
          <w:szCs w:val="12"/>
        </w:rPr>
        <w:t>s</w:t>
      </w:r>
      <w:r>
        <w:rPr>
          <w:rFonts w:cs="Arial" w:hAnsi="Arial" w:eastAsia="Arial" w:ascii="Arial"/>
          <w:color w:val="4F4F50"/>
          <w:spacing w:val="0"/>
          <w:w w:val="100"/>
          <w:position w:val="9"/>
          <w:sz w:val="12"/>
          <w:szCs w:val="12"/>
        </w:rPr>
        <w:t>                                 </w:t>
      </w:r>
      <w:r>
        <w:rPr>
          <w:rFonts w:cs="Arial" w:hAnsi="Arial" w:eastAsia="Arial" w:ascii="Arial"/>
          <w:color w:val="4F4F50"/>
          <w:spacing w:val="18"/>
          <w:w w:val="100"/>
          <w:position w:val="9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i/>
          <w:color w:val="4F4F50"/>
          <w:spacing w:val="0"/>
          <w:w w:val="116"/>
          <w:position w:val="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i/>
          <w:color w:val="4F4F50"/>
          <w:spacing w:val="-17"/>
          <w:w w:val="116"/>
          <w:position w:val="13"/>
          <w:sz w:val="8"/>
          <w:szCs w:val="8"/>
        </w:rPr>
        <w:t>,</w:t>
      </w:r>
      <w:r>
        <w:rPr>
          <w:rFonts w:cs="Arial" w:hAnsi="Arial" w:eastAsia="Arial" w:ascii="Arial"/>
          <w:color w:val="4F4F50"/>
          <w:spacing w:val="-17"/>
          <w:w w:val="46"/>
          <w:position w:val="-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b/>
          <w:i/>
          <w:color w:val="4F4F50"/>
          <w:spacing w:val="-14"/>
          <w:w w:val="116"/>
          <w:position w:val="13"/>
          <w:sz w:val="8"/>
          <w:szCs w:val="8"/>
        </w:rPr>
        <w:t>:</w:t>
      </w:r>
      <w:r>
        <w:rPr>
          <w:rFonts w:cs="Arial" w:hAnsi="Arial" w:eastAsia="Arial" w:ascii="Arial"/>
          <w:color w:val="4F4F50"/>
          <w:spacing w:val="0"/>
          <w:w w:val="46"/>
          <w:position w:val="-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b/>
          <w:i/>
          <w:color w:val="646667"/>
          <w:spacing w:val="-50"/>
          <w:w w:val="188"/>
          <w:position w:val="13"/>
          <w:sz w:val="8"/>
          <w:szCs w:val="8"/>
        </w:rPr>
        <w:t>:</w:t>
      </w:r>
      <w:r>
        <w:rPr>
          <w:rFonts w:cs="Arial" w:hAnsi="Arial" w:eastAsia="Arial" w:ascii="Arial"/>
          <w:color w:val="4F4F50"/>
          <w:spacing w:val="-17"/>
          <w:w w:val="46"/>
          <w:position w:val="-1"/>
          <w:sz w:val="22"/>
          <w:szCs w:val="22"/>
        </w:rPr>
        <w:t>v</w:t>
      </w:r>
      <w:r>
        <w:rPr>
          <w:rFonts w:cs="Arial" w:hAnsi="Arial" w:eastAsia="Arial" w:ascii="Arial"/>
          <w:color w:val="4F4F50"/>
          <w:spacing w:val="-105"/>
          <w:w w:val="196"/>
          <w:position w:val="-1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i/>
          <w:color w:val="B5B5B5"/>
          <w:spacing w:val="0"/>
          <w:w w:val="65"/>
          <w:position w:val="1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i/>
          <w:color w:val="B5B5B5"/>
          <w:spacing w:val="0"/>
          <w:w w:val="100"/>
          <w:position w:val="13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i/>
          <w:color w:val="B5B5B5"/>
          <w:spacing w:val="7"/>
          <w:w w:val="100"/>
          <w:position w:val="13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35"/>
          <w:position w:val="-1"/>
          <w:sz w:val="22"/>
          <w:szCs w:val="22"/>
        </w:rPr>
        <w:t>::</w:t>
      </w:r>
      <w:r>
        <w:rPr>
          <w:rFonts w:cs="Arial" w:hAnsi="Arial" w:eastAsia="Arial" w:ascii="Arial"/>
          <w:color w:val="343434"/>
          <w:spacing w:val="-9"/>
          <w:w w:val="35"/>
          <w:position w:val="-1"/>
          <w:sz w:val="22"/>
          <w:szCs w:val="22"/>
        </w:rPr>
        <w:t>_</w:t>
      </w:r>
      <w:r>
        <w:rPr>
          <w:rFonts w:cs="Arial" w:hAnsi="Arial" w:eastAsia="Arial" w:ascii="Arial"/>
          <w:color w:val="343434"/>
          <w:spacing w:val="2"/>
          <w:w w:val="58"/>
          <w:position w:val="-1"/>
          <w:sz w:val="22"/>
          <w:szCs w:val="22"/>
        </w:rPr>
        <w:t>G</w:t>
      </w:r>
      <w:r>
        <w:rPr>
          <w:rFonts w:cs="Arial" w:hAnsi="Arial" w:eastAsia="Arial" w:ascii="Arial"/>
          <w:color w:val="343434"/>
          <w:spacing w:val="1"/>
          <w:w w:val="69"/>
          <w:position w:val="-1"/>
          <w:sz w:val="22"/>
          <w:szCs w:val="22"/>
        </w:rPr>
        <w:t>U</w:t>
      </w:r>
      <w:r>
        <w:rPr>
          <w:rFonts w:cs="Arial" w:hAnsi="Arial" w:eastAsia="Arial" w:ascii="Arial"/>
          <w:color w:val="343434"/>
          <w:spacing w:val="0"/>
          <w:w w:val="51"/>
          <w:position w:val="-1"/>
          <w:sz w:val="22"/>
          <w:szCs w:val="22"/>
        </w:rPr>
        <w:t>!</w:t>
      </w:r>
      <w:r>
        <w:rPr>
          <w:rFonts w:cs="Arial" w:hAnsi="Arial" w:eastAsia="Arial" w:ascii="Arial"/>
          <w:color w:val="343434"/>
          <w:spacing w:val="-6"/>
          <w:w w:val="51"/>
          <w:position w:val="-1"/>
          <w:sz w:val="22"/>
          <w:szCs w:val="22"/>
        </w:rPr>
        <w:t>)</w:t>
      </w:r>
      <w:r>
        <w:rPr>
          <w:rFonts w:cs="Arial" w:hAnsi="Arial" w:eastAsia="Arial" w:ascii="Arial"/>
          <w:color w:val="343434"/>
          <w:spacing w:val="-94"/>
          <w:w w:val="78"/>
          <w:position w:val="-1"/>
          <w:sz w:val="22"/>
          <w:szCs w:val="22"/>
        </w:rPr>
        <w:t>~</w:t>
      </w:r>
      <w:r>
        <w:rPr>
          <w:rFonts w:cs="Arial" w:hAnsi="Arial" w:eastAsia="Arial" w:ascii="Arial"/>
          <w:color w:val="343434"/>
          <w:spacing w:val="0"/>
          <w:w w:val="51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343434"/>
          <w:spacing w:val="-7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12"/>
          <w:w w:val="86"/>
          <w:position w:val="13"/>
          <w:sz w:val="10"/>
          <w:szCs w:val="10"/>
        </w:rPr>
        <w:t>.</w:t>
      </w:r>
      <w:r>
        <w:rPr>
          <w:rFonts w:cs="Arial" w:hAnsi="Arial" w:eastAsia="Arial" w:ascii="Arial"/>
          <w:color w:val="4F4F50"/>
          <w:spacing w:val="-48"/>
          <w:w w:val="98"/>
          <w:position w:val="-1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6"/>
          <w:position w:val="13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F4F50"/>
          <w:spacing w:val="-2"/>
          <w:w w:val="86"/>
          <w:position w:val="13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-113"/>
          <w:w w:val="166"/>
          <w:position w:val="13"/>
          <w:sz w:val="10"/>
          <w:szCs w:val="10"/>
        </w:rPr>
        <w:t>N</w:t>
      </w:r>
      <w:r>
        <w:rPr>
          <w:rFonts w:cs="Arial" w:hAnsi="Arial" w:eastAsia="Arial" w:ascii="Arial"/>
          <w:color w:val="4F4F50"/>
          <w:spacing w:val="0"/>
          <w:w w:val="98"/>
          <w:position w:val="-1"/>
          <w:sz w:val="22"/>
          <w:szCs w:val="22"/>
        </w:rPr>
        <w:t>'</w:t>
      </w:r>
      <w:r>
        <w:rPr>
          <w:rFonts w:cs="Arial" w:hAnsi="Arial" w:eastAsia="Arial" w:ascii="Arial"/>
          <w:color w:val="4F4F50"/>
          <w:spacing w:val="2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7E7E80"/>
          <w:spacing w:val="0"/>
          <w:w w:val="31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646667"/>
          <w:spacing w:val="0"/>
          <w:w w:val="39"/>
          <w:position w:val="-1"/>
          <w:sz w:val="22"/>
          <w:szCs w:val="22"/>
        </w:rPr>
        <w:t>·</w:t>
      </w:r>
      <w:r>
        <w:rPr>
          <w:rFonts w:cs="Arial" w:hAnsi="Arial" w:eastAsia="Arial" w:ascii="Arial"/>
          <w:color w:val="646667"/>
          <w:spacing w:val="-42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8E8E8E"/>
          <w:spacing w:val="0"/>
          <w:w w:val="68"/>
          <w:position w:val="13"/>
          <w:sz w:val="10"/>
          <w:szCs w:val="10"/>
        </w:rPr>
        <w:t>.-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80"/>
      </w:pPr>
      <w:r>
        <w:pict>
          <v:shape type="#_x0000_t202" style="position:absolute;margin-left:186.16pt;margin-top:3.20604pt;width:224.023pt;height:43.7562pt;mso-position-horizontal-relative:page;mso-position-vertical-relative:paragraph;z-index:-166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3" w:hRule="exact"/>
                    </w:trPr>
                    <w:tc>
                      <w:tcPr>
                        <w:tcW w:w="325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lineRule="exact" w:line="60"/>
                          <w:ind w:left="752" w:right="72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position w:val="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position w:val="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71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E7E80"/>
                            <w:spacing w:val="-13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position w:val="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00"/>
                            <w:position w:val="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position w:val="1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106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position w:val="1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56"/>
                            <w:position w:val="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3"/>
                            <w:position w:val="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71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-8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49"/>
                            <w:position w:val="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11"/>
                          <w:ind w:left="195" w:right="14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104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2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367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2"/>
                          <w:ind w:left="3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5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1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9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2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F4F50"/>
                            <w:spacing w:val="1"/>
                            <w:w w:val="9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2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325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8"/>
                          <w:ind w:left="37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367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14" w:hRule="exact"/>
                    </w:trPr>
                    <w:tc>
                      <w:tcPr>
                        <w:tcW w:w="3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lineRule="exact" w:line="120"/>
                          <w:ind w:left="656" w:right="607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3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3"/>
                            <w:w w:val="96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0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11"/>
                          <w:ind w:left="790" w:right="741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2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2"/>
                            <w:szCs w:val="12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1F21"/>
                            <w:spacing w:val="2"/>
                            <w:w w:val="10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1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7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8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1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0"/>
                            <w:w w:val="8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56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4"/>
                          <w:ind w:left="17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8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76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4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113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06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46667"/>
                            <w:spacing w:val="1"/>
                            <w:w w:val="85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113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4"/>
          <w:spacing w:val="1"/>
          <w:w w:val="63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06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</w:t>
      </w:r>
      <w:r>
        <w:rPr>
          <w:rFonts w:cs="Arial" w:hAnsi="Arial" w:eastAsia="Arial" w:ascii="Arial"/>
          <w:color w:val="343434"/>
          <w:spacing w:val="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64"/>
      </w:pPr>
      <w:r>
        <w:rPr>
          <w:rFonts w:cs="Arial" w:hAnsi="Arial" w:eastAsia="Arial" w:ascii="Arial"/>
          <w:b/>
          <w:color w:val="211F21"/>
          <w:spacing w:val="-1"/>
          <w:w w:val="91"/>
          <w:position w:val="1"/>
          <w:sz w:val="12"/>
          <w:szCs w:val="12"/>
        </w:rPr>
        <w:t>I</w:t>
      </w:r>
      <w:r>
        <w:rPr>
          <w:rFonts w:cs="Arial" w:hAnsi="Arial" w:eastAsia="Arial" w:ascii="Arial"/>
          <w:b/>
          <w:color w:val="343434"/>
          <w:spacing w:val="-3"/>
          <w:w w:val="96"/>
          <w:position w:val="1"/>
          <w:sz w:val="12"/>
          <w:szCs w:val="12"/>
        </w:rPr>
        <w:t>n</w:t>
      </w:r>
      <w:r>
        <w:rPr>
          <w:rFonts w:cs="Arial" w:hAnsi="Arial" w:eastAsia="Arial" w:ascii="Arial"/>
          <w:b/>
          <w:color w:val="343434"/>
          <w:spacing w:val="-2"/>
          <w:w w:val="101"/>
          <w:position w:val="1"/>
          <w:sz w:val="12"/>
          <w:szCs w:val="12"/>
        </w:rPr>
        <w:t>t</w:t>
      </w:r>
      <w:r>
        <w:rPr>
          <w:rFonts w:cs="Arial" w:hAnsi="Arial" w:eastAsia="Arial" w:ascii="Arial"/>
          <w:b/>
          <w:color w:val="343434"/>
          <w:spacing w:val="-3"/>
          <w:w w:val="113"/>
          <w:position w:val="1"/>
          <w:sz w:val="12"/>
          <w:szCs w:val="12"/>
        </w:rPr>
        <w:t>e</w:t>
      </w:r>
      <w:r>
        <w:rPr>
          <w:rFonts w:cs="Arial" w:hAnsi="Arial" w:eastAsia="Arial" w:ascii="Arial"/>
          <w:b/>
          <w:color w:val="211F21"/>
          <w:spacing w:val="-2"/>
          <w:w w:val="108"/>
          <w:position w:val="1"/>
          <w:sz w:val="12"/>
          <w:szCs w:val="12"/>
        </w:rPr>
        <w:t>r</w:t>
      </w:r>
      <w:r>
        <w:rPr>
          <w:rFonts w:cs="Arial" w:hAnsi="Arial" w:eastAsia="Arial" w:ascii="Arial"/>
          <w:b/>
          <w:color w:val="343434"/>
          <w:spacing w:val="-3"/>
          <w:w w:val="96"/>
          <w:position w:val="1"/>
          <w:sz w:val="12"/>
          <w:szCs w:val="12"/>
        </w:rPr>
        <w:t>n</w:t>
      </w:r>
      <w:r>
        <w:rPr>
          <w:rFonts w:cs="Arial" w:hAnsi="Arial" w:eastAsia="Arial" w:ascii="Arial"/>
          <w:b/>
          <w:color w:val="343434"/>
          <w:spacing w:val="-3"/>
          <w:w w:val="113"/>
          <w:position w:val="1"/>
          <w:sz w:val="12"/>
          <w:szCs w:val="12"/>
        </w:rPr>
        <w:t>e</w:t>
      </w:r>
      <w:r>
        <w:rPr>
          <w:rFonts w:cs="Arial" w:hAnsi="Arial" w:eastAsia="Arial" w:ascii="Arial"/>
          <w:b/>
          <w:color w:val="343434"/>
          <w:spacing w:val="0"/>
          <w:w w:val="88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</w:pPr>
      <w:r>
        <w:rPr>
          <w:rFonts w:cs="Arial" w:hAnsi="Arial" w:eastAsia="Arial" w:ascii="Arial"/>
          <w:color w:val="343434"/>
          <w:spacing w:val="2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211F21"/>
          <w:spacing w:val="1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99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99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4F4F50"/>
          <w:spacing w:val="1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230"/>
          <w:sz w:val="12"/>
          <w:szCs w:val="12"/>
        </w:rPr>
        <w:t>l</w:t>
      </w:r>
      <w:r>
        <w:rPr>
          <w:rFonts w:cs="Arial" w:hAnsi="Arial" w:eastAsia="Arial" w:ascii="Arial"/>
          <w:color w:val="4F4F50"/>
          <w:spacing w:val="1"/>
          <w:w w:val="11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0"/>
          <w:w w:val="71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0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20"/>
        <w:sectPr>
          <w:type w:val="continuous"/>
          <w:pgSz w:w="12240" w:h="15840"/>
          <w:pgMar w:top="0" w:bottom="280" w:left="400" w:right="1320"/>
          <w:cols w:num="4" w:equalWidth="off">
            <w:col w:w="2950" w:space="5031"/>
            <w:col w:w="230" w:space="207"/>
            <w:col w:w="599" w:space="562"/>
            <w:col w:w="941"/>
          </w:cols>
        </w:sectPr>
      </w:pPr>
      <w:r>
        <w:rPr>
          <w:rFonts w:cs="Times New Roman" w:hAnsi="Times New Roman" w:eastAsia="Times New Roman" w:ascii="Times New Roman"/>
          <w:color w:val="4F4F50"/>
          <w:spacing w:val="1"/>
          <w:w w:val="45"/>
          <w:position w:val="-10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343434"/>
          <w:spacing w:val="-3"/>
          <w:w w:val="55"/>
          <w:position w:val="-1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4F4F50"/>
          <w:spacing w:val="0"/>
          <w:w w:val="34"/>
          <w:position w:val="-10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80"/>
      </w:pPr>
      <w:r>
        <w:rPr>
          <w:rFonts w:cs="Arial" w:hAnsi="Arial" w:eastAsia="Arial" w:ascii="Arial"/>
          <w:color w:val="343434"/>
          <w:spacing w:val="1"/>
          <w:w w:val="56"/>
          <w:position w:val="6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13"/>
          <w:position w:val="6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0"/>
          <w:w w:val="100"/>
          <w:position w:val="6"/>
          <w:sz w:val="12"/>
          <w:szCs w:val="12"/>
        </w:rPr>
        <w:t>      </w:t>
      </w:r>
      <w:r>
        <w:rPr>
          <w:rFonts w:cs="Arial" w:hAnsi="Arial" w:eastAsia="Arial" w:ascii="Arial"/>
          <w:color w:val="343434"/>
          <w:spacing w:val="14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85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18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1"/>
          <w:w w:val="106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99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right="-49"/>
      </w:pPr>
      <w:r>
        <w:br w:type="column"/>
      </w:r>
      <w:r>
        <w:rPr>
          <w:rFonts w:cs="Arial" w:hAnsi="Arial" w:eastAsia="Arial" w:ascii="Arial"/>
          <w:color w:val="4F4F50"/>
          <w:spacing w:val="2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11"/>
          <w:position w:val="6"/>
          <w:sz w:val="12"/>
          <w:szCs w:val="12"/>
        </w:rPr>
        <w:t>Q</w:t>
      </w:r>
      <w:r>
        <w:rPr>
          <w:rFonts w:cs="Arial" w:hAnsi="Arial" w:eastAsia="Arial" w:ascii="Arial"/>
          <w:color w:val="211F21"/>
          <w:spacing w:val="1"/>
          <w:w w:val="194"/>
          <w:position w:val="6"/>
          <w:sz w:val="12"/>
          <w:szCs w:val="12"/>
        </w:rPr>
        <w:t>l</w:t>
      </w:r>
      <w:r>
        <w:rPr>
          <w:rFonts w:cs="Arial" w:hAnsi="Arial" w:eastAsia="Arial" w:ascii="Arial"/>
          <w:color w:val="646667"/>
          <w:spacing w:val="1"/>
          <w:w w:val="142"/>
          <w:position w:val="6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0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120"/>
        <w:sectPr>
          <w:type w:val="continuous"/>
          <w:pgSz w:w="12240" w:h="15840"/>
          <w:pgMar w:top="0" w:bottom="280" w:left="400" w:right="1320"/>
          <w:cols w:num="3" w:equalWidth="off">
            <w:col w:w="2883" w:space="5103"/>
            <w:col w:w="1031" w:space="452"/>
            <w:col w:w="1051"/>
          </w:cols>
        </w:sectPr>
      </w:pPr>
      <w:r>
        <w:rPr>
          <w:rFonts w:cs="Times New Roman" w:hAnsi="Times New Roman" w:eastAsia="Times New Roman" w:ascii="Times New Roman"/>
          <w:color w:val="8E8E8E"/>
          <w:spacing w:val="0"/>
          <w:w w:val="153"/>
          <w:position w:val="-12"/>
          <w:sz w:val="12"/>
          <w:szCs w:val="12"/>
        </w:rPr>
        <w:t>\</w:t>
      </w:r>
      <w:r>
        <w:rPr>
          <w:rFonts w:cs="Times New Roman" w:hAnsi="Times New Roman" w:eastAsia="Times New Roman" w:ascii="Times New Roman"/>
          <w:color w:val="8E8E8E"/>
          <w:spacing w:val="0"/>
          <w:w w:val="153"/>
          <w:position w:val="-1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E8E8E"/>
          <w:spacing w:val="37"/>
          <w:w w:val="153"/>
          <w:position w:val="-1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646667"/>
          <w:spacing w:val="0"/>
          <w:w w:val="114"/>
          <w:position w:val="-12"/>
          <w:sz w:val="24"/>
          <w:szCs w:val="24"/>
        </w:rPr>
        <w:t>\</w:t>
      </w:r>
      <w:r>
        <w:rPr>
          <w:rFonts w:cs="Times New Roman" w:hAnsi="Times New Roman" w:eastAsia="Times New Roman" w:ascii="Times New Roman"/>
          <w:i/>
          <w:color w:val="646667"/>
          <w:spacing w:val="6"/>
          <w:w w:val="114"/>
          <w:position w:val="-12"/>
          <w:sz w:val="24"/>
          <w:szCs w:val="24"/>
        </w:rPr>
        <w:t>)</w:t>
      </w:r>
      <w:r>
        <w:rPr>
          <w:rFonts w:cs="Times New Roman" w:hAnsi="Times New Roman" w:eastAsia="Times New Roman" w:ascii="Times New Roman"/>
          <w:i/>
          <w:color w:val="8E8E8E"/>
          <w:spacing w:val="0"/>
          <w:w w:val="69"/>
          <w:position w:val="-12"/>
          <w:sz w:val="24"/>
          <w:szCs w:val="24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00"/>
        <w:ind w:left="2086"/>
        <w:sectPr>
          <w:type w:val="continuous"/>
          <w:pgSz w:w="12240" w:h="15840"/>
          <w:pgMar w:top="0" w:bottom="280" w:left="400" w:right="1320"/>
        </w:sectPr>
      </w:pPr>
      <w:r>
        <w:pict>
          <v:shape type="#_x0000_t202" style="position:absolute;margin-left:506.88pt;margin-top:24.3976pt;width:1.11354pt;height:6pt;mso-position-horizontal-relative:page;mso-position-vertical-relative:paragraph;z-index:-166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646667"/>
                      <w:spacing w:val="0"/>
                      <w:w w:val="67"/>
                      <w:sz w:val="12"/>
                      <w:szCs w:val="12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516.72pt;margin-top:30.1547pt;width:0.798pt;height:3pt;mso-position-horizontal-relative:page;mso-position-vertical-relative:paragraph;z-index:-166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Arial" w:hAnsi="Arial" w:eastAsia="Arial" w:ascii="Arial"/>
                      <w:color w:val="7E7E80"/>
                      <w:spacing w:val="0"/>
                      <w:w w:val="140"/>
                      <w:sz w:val="6"/>
                      <w:szCs w:val="6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4"/>
          <w:spacing w:val="1"/>
          <w:w w:val="88"/>
          <w:position w:val="-9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88"/>
          <w:position w:val="-9"/>
          <w:sz w:val="12"/>
          <w:szCs w:val="12"/>
        </w:rPr>
        <w:t>4</w:t>
      </w:r>
      <w:r>
        <w:rPr>
          <w:rFonts w:cs="Arial" w:hAnsi="Arial" w:eastAsia="Arial" w:ascii="Arial"/>
          <w:color w:val="343434"/>
          <w:spacing w:val="0"/>
          <w:w w:val="88"/>
          <w:position w:val="-9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3"/>
          <w:w w:val="88"/>
          <w:position w:val="-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6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9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9"/>
          <w:sz w:val="12"/>
          <w:szCs w:val="12"/>
        </w:rPr>
        <w:t>            </w:t>
      </w:r>
      <w:r>
        <w:rPr>
          <w:rFonts w:cs="Arial" w:hAnsi="Arial" w:eastAsia="Arial" w:ascii="Arial"/>
          <w:color w:val="343434"/>
          <w:spacing w:val="10"/>
          <w:w w:val="100"/>
          <w:position w:val="-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4"/>
          <w:w w:val="100"/>
          <w:position w:val="-2"/>
          <w:sz w:val="12"/>
          <w:szCs w:val="12"/>
        </w:rPr>
        <w:t>Á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7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10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211F21"/>
          <w:spacing w:val="3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F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4F4F50"/>
          <w:spacing w:val="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2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9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2"/>
          <w:w w:val="103"/>
          <w:position w:val="-2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3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13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8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4F4F50"/>
          <w:spacing w:val="1"/>
          <w:w w:val="99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6"/>
          <w:position w:val="-2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18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211F21"/>
          <w:spacing w:val="1"/>
          <w:w w:val="106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4F4F50"/>
          <w:spacing w:val="0"/>
          <w:w w:val="71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4F4F50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4F4F50"/>
          <w:spacing w:val="-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4F4F50"/>
          <w:spacing w:val="2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2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position w:val="-9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position w:val="-9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9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3"/>
          <w:w w:val="100"/>
          <w:position w:val="-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6"/>
          <w:position w:val="-9"/>
          <w:sz w:val="12"/>
          <w:szCs w:val="12"/>
        </w:rPr>
        <w:t>Q</w:t>
      </w:r>
      <w:r>
        <w:rPr>
          <w:rFonts w:cs="Arial" w:hAnsi="Arial" w:eastAsia="Arial" w:ascii="Arial"/>
          <w:color w:val="211F21"/>
          <w:spacing w:val="1"/>
          <w:w w:val="230"/>
          <w:position w:val="-9"/>
          <w:sz w:val="12"/>
          <w:szCs w:val="12"/>
        </w:rPr>
        <w:t>l</w:t>
      </w:r>
      <w:r>
        <w:rPr>
          <w:rFonts w:cs="Arial" w:hAnsi="Arial" w:eastAsia="Arial" w:ascii="Arial"/>
          <w:color w:val="646667"/>
          <w:spacing w:val="1"/>
          <w:w w:val="113"/>
          <w:position w:val="-9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13"/>
          <w:position w:val="-9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5</w:t>
      </w:r>
      <w:r>
        <w:rPr>
          <w:rFonts w:cs="Arial" w:hAnsi="Arial" w:eastAsia="Arial" w:ascii="Arial"/>
          <w:color w:val="211F21"/>
          <w:spacing w:val="1"/>
          <w:w w:val="106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4F4F50"/>
          <w:spacing w:val="1"/>
          <w:w w:val="99"/>
          <w:position w:val="-9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211F21"/>
          <w:spacing w:val="0"/>
          <w:w w:val="99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211F21"/>
          <w:spacing w:val="0"/>
          <w:w w:val="100"/>
          <w:position w:val="-9"/>
          <w:sz w:val="12"/>
          <w:szCs w:val="12"/>
        </w:rPr>
        <w:t>                   </w:t>
      </w:r>
      <w:r>
        <w:rPr>
          <w:rFonts w:cs="Arial" w:hAnsi="Arial" w:eastAsia="Arial" w:ascii="Arial"/>
          <w:color w:val="211F21"/>
          <w:spacing w:val="-11"/>
          <w:w w:val="100"/>
          <w:position w:val="-9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11"/>
          <w:position w:val="-9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1"/>
          <w:w w:val="212"/>
          <w:position w:val="-9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27"/>
          <w:position w:val="-9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-9"/>
          <w:sz w:val="12"/>
          <w:szCs w:val="12"/>
        </w:rPr>
        <w:t>.</w:t>
      </w:r>
      <w:r>
        <w:rPr>
          <w:rFonts w:cs="Arial" w:hAnsi="Arial" w:eastAsia="Arial" w:ascii="Arial"/>
          <w:color w:val="211F21"/>
          <w:spacing w:val="2"/>
          <w:w w:val="120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9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9"/>
          <w:sz w:val="12"/>
          <w:szCs w:val="12"/>
        </w:rPr>
        <w:t>              </w:t>
      </w:r>
      <w:r>
        <w:rPr>
          <w:rFonts w:cs="Arial" w:hAnsi="Arial" w:eastAsia="Arial" w:ascii="Arial"/>
          <w:color w:val="343434"/>
          <w:spacing w:val="2"/>
          <w:w w:val="100"/>
          <w:position w:val="-9"/>
          <w:sz w:val="12"/>
          <w:szCs w:val="12"/>
        </w:rPr>
        <w:t> </w:t>
      </w:r>
      <w:r>
        <w:rPr>
          <w:rFonts w:cs="Arial" w:hAnsi="Arial" w:eastAsia="Arial" w:ascii="Arial"/>
          <w:color w:val="8E8E8E"/>
          <w:spacing w:val="-2"/>
          <w:w w:val="143"/>
          <w:position w:val="-4"/>
          <w:sz w:val="36"/>
          <w:szCs w:val="36"/>
        </w:rPr>
        <w:t>'</w:t>
      </w:r>
      <w:r>
        <w:rPr>
          <w:rFonts w:cs="Arial" w:hAnsi="Arial" w:eastAsia="Arial" w:ascii="Arial"/>
          <w:color w:val="343434"/>
          <w:spacing w:val="0"/>
          <w:w w:val="32"/>
          <w:position w:val="-4"/>
          <w:sz w:val="36"/>
          <w:szCs w:val="36"/>
        </w:rPr>
        <w:t>·</w:t>
      </w:r>
      <w:r>
        <w:rPr>
          <w:rFonts w:cs="Arial" w:hAnsi="Arial" w:eastAsia="Arial" w:ascii="Arial"/>
          <w:color w:val="8E8E8E"/>
          <w:spacing w:val="-1"/>
          <w:w w:val="49"/>
          <w:position w:val="-4"/>
          <w:sz w:val="36"/>
          <w:szCs w:val="36"/>
        </w:rPr>
        <w:t>-</w:t>
      </w:r>
      <w:r>
        <w:rPr>
          <w:rFonts w:cs="Arial" w:hAnsi="Arial" w:eastAsia="Arial" w:ascii="Arial"/>
          <w:color w:val="4F4F50"/>
          <w:spacing w:val="0"/>
          <w:w w:val="44"/>
          <w:position w:val="-4"/>
          <w:sz w:val="36"/>
          <w:szCs w:val="36"/>
        </w:rPr>
        <w:t>\</w:t>
      </w:r>
      <w:r>
        <w:rPr>
          <w:rFonts w:cs="Arial" w:hAnsi="Arial" w:eastAsia="Arial" w:ascii="Arial"/>
          <w:color w:val="4F4F50"/>
          <w:spacing w:val="0"/>
          <w:w w:val="100"/>
          <w:position w:val="-4"/>
          <w:sz w:val="36"/>
          <w:szCs w:val="36"/>
        </w:rPr>
        <w:t> </w:t>
      </w:r>
      <w:r>
        <w:rPr>
          <w:rFonts w:cs="Arial" w:hAnsi="Arial" w:eastAsia="Arial" w:ascii="Arial"/>
          <w:color w:val="4F4F50"/>
          <w:spacing w:val="-42"/>
          <w:w w:val="100"/>
          <w:position w:val="-4"/>
          <w:sz w:val="36"/>
          <w:szCs w:val="36"/>
        </w:rPr>
        <w:t> </w:t>
      </w:r>
      <w:r>
        <w:rPr>
          <w:rFonts w:cs="Arial" w:hAnsi="Arial" w:eastAsia="Arial" w:ascii="Arial"/>
          <w:color w:val="B5B5B5"/>
          <w:spacing w:val="0"/>
          <w:w w:val="25"/>
          <w:position w:val="-4"/>
          <w:sz w:val="28"/>
          <w:szCs w:val="2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2456" w:right="-39"/>
      </w:pPr>
      <w:r>
        <w:rPr>
          <w:rFonts w:cs="Arial" w:hAnsi="Arial" w:eastAsia="Arial" w:ascii="Arial"/>
          <w:color w:val="211F21"/>
          <w:spacing w:val="1"/>
          <w:w w:val="85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n</w:t>
      </w:r>
      <w:r>
        <w:rPr>
          <w:rFonts w:cs="Arial" w:hAnsi="Arial" w:eastAsia="Arial" w:ascii="Arial"/>
          <w:color w:val="4F4F50"/>
          <w:spacing w:val="1"/>
          <w:w w:val="127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18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99"/>
          <w:sz w:val="12"/>
          <w:szCs w:val="12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sz w:val="12"/>
          <w:szCs w:val="12"/>
        </w:rPr>
        <w:t>                               </w:t>
      </w:r>
      <w:r>
        <w:rPr>
          <w:rFonts w:cs="Arial" w:hAnsi="Arial" w:eastAsia="Arial" w:ascii="Arial"/>
          <w:color w:val="211F21"/>
          <w:spacing w:val="-1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2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4"/>
          <w:w w:val="10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9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3"/>
          <w:w w:val="126"/>
          <w:sz w:val="12"/>
          <w:szCs w:val="12"/>
        </w:rPr>
        <w:t>O</w:t>
      </w:r>
      <w:r>
        <w:rPr>
          <w:rFonts w:cs="Arial" w:hAnsi="Arial" w:eastAsia="Arial" w:ascii="Arial"/>
          <w:color w:val="211F21"/>
          <w:spacing w:val="1"/>
          <w:w w:val="156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X</w:t>
      </w:r>
      <w:r>
        <w:rPr>
          <w:rFonts w:cs="Arial" w:hAnsi="Arial" w:eastAsia="Arial" w:ascii="Arial"/>
          <w:color w:val="343434"/>
          <w:spacing w:val="1"/>
          <w:w w:val="10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1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5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5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2"/>
          <w:w w:val="108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6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"/>
          <w:w w:val="108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2"/>
          <w:w w:val="103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03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1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4"/>
          <w:w w:val="113"/>
          <w:sz w:val="12"/>
          <w:szCs w:val="12"/>
        </w:rPr>
        <w:t>A</w:t>
      </w:r>
      <w:r>
        <w:rPr>
          <w:rFonts w:cs="Arial" w:hAnsi="Arial" w:eastAsia="Arial" w:ascii="Arial"/>
          <w:color w:val="4F4F50"/>
          <w:spacing w:val="1"/>
          <w:w w:val="98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2"/>
          <w:w w:val="101"/>
          <w:sz w:val="12"/>
          <w:szCs w:val="12"/>
        </w:rPr>
        <w:t>G</w:t>
      </w:r>
      <w:r>
        <w:rPr>
          <w:rFonts w:cs="Arial" w:hAnsi="Arial" w:eastAsia="Arial" w:ascii="Arial"/>
          <w:color w:val="343434"/>
          <w:spacing w:val="0"/>
          <w:w w:val="106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                                                   </w:t>
      </w:r>
      <w:r>
        <w:rPr>
          <w:rFonts w:cs="Arial" w:hAnsi="Arial" w:eastAsia="Arial" w:ascii="Arial"/>
          <w:color w:val="343434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300"/>
        <w:sectPr>
          <w:type w:val="continuous"/>
          <w:pgSz w:w="12240" w:h="15840"/>
          <w:pgMar w:top="0" w:bottom="280" w:left="400" w:right="1320"/>
          <w:cols w:num="2" w:equalWidth="off">
            <w:col w:w="8211" w:space="1378"/>
            <w:col w:w="931"/>
          </w:cols>
        </w:sectPr>
      </w:pPr>
      <w:r>
        <w:br w:type="column"/>
      </w:r>
      <w:r>
        <w:rPr>
          <w:rFonts w:cs="Arial" w:hAnsi="Arial" w:eastAsia="Arial" w:ascii="Arial"/>
          <w:color w:val="7E7E80"/>
          <w:spacing w:val="2"/>
          <w:w w:val="76"/>
          <w:position w:val="-9"/>
          <w:sz w:val="40"/>
          <w:szCs w:val="40"/>
        </w:rPr>
        <w:t>.</w:t>
      </w:r>
      <w:r>
        <w:rPr>
          <w:rFonts w:cs="Arial" w:hAnsi="Arial" w:eastAsia="Arial" w:ascii="Arial"/>
          <w:color w:val="8E8E8E"/>
          <w:spacing w:val="-27"/>
          <w:w w:val="76"/>
          <w:position w:val="-9"/>
          <w:sz w:val="40"/>
          <w:szCs w:val="40"/>
        </w:rPr>
        <w:t>.</w:t>
      </w:r>
      <w:r>
        <w:rPr>
          <w:rFonts w:cs="Arial" w:hAnsi="Arial" w:eastAsia="Arial" w:ascii="Arial"/>
          <w:color w:val="646667"/>
          <w:spacing w:val="0"/>
          <w:w w:val="25"/>
          <w:position w:val="8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  <w:ind w:right="475"/>
      </w:pP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4F4F50"/>
          <w:spacing w:val="1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1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6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40"/>
        <w:ind w:left="2057" w:right="-34"/>
      </w:pPr>
      <w:r>
        <w:rPr>
          <w:rFonts w:cs="Arial" w:hAnsi="Arial" w:eastAsia="Arial" w:ascii="Arial"/>
          <w:color w:val="343434"/>
          <w:spacing w:val="1"/>
          <w:w w:val="70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06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4"/>
          <w:spacing w:val="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1"/>
          <w:w w:val="106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211F21"/>
          <w:spacing w:val="1"/>
          <w:w w:val="99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41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6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29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1"/>
          <w:w w:val="99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99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211F21"/>
          <w:spacing w:val="15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91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20"/>
        <w:ind w:left="-29" w:right="-29"/>
      </w:pPr>
      <w:r>
        <w:br w:type="column"/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3</w:t>
      </w:r>
      <w:r>
        <w:rPr>
          <w:rFonts w:cs="Arial" w:hAnsi="Arial" w:eastAsia="Arial" w:ascii="Arial"/>
          <w:color w:val="343434"/>
          <w:spacing w:val="0"/>
          <w:w w:val="107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4"/>
          <w:w w:val="107"/>
          <w:sz w:val="12"/>
          <w:szCs w:val="12"/>
        </w:rPr>
        <w:t>A</w:t>
      </w:r>
      <w:r>
        <w:rPr>
          <w:rFonts w:cs="Arial" w:hAnsi="Arial" w:eastAsia="Arial" w:ascii="Arial"/>
          <w:color w:val="7E7E80"/>
          <w:spacing w:val="0"/>
          <w:w w:val="71"/>
          <w:sz w:val="12"/>
          <w:szCs w:val="12"/>
        </w:rPr>
        <w:t>.</w:t>
      </w:r>
      <w:r>
        <w:rPr>
          <w:rFonts w:cs="Arial" w:hAnsi="Arial" w:eastAsia="Arial" w:ascii="Arial"/>
          <w:color w:val="7E7E80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7E7E80"/>
          <w:spacing w:val="-1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3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66"/>
          <w:sz w:val="12"/>
          <w:szCs w:val="12"/>
        </w:rPr>
        <w:t>O</w:t>
      </w:r>
      <w:r>
        <w:rPr>
          <w:rFonts w:cs="Arial" w:hAnsi="Arial" w:eastAsia="Arial" w:ascii="Arial"/>
          <w:color w:val="343434"/>
          <w:spacing w:val="0"/>
          <w:w w:val="6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6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343434"/>
          <w:spacing w:val="2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0"/>
          <w:w w:val="42"/>
          <w:sz w:val="12"/>
          <w:szCs w:val="12"/>
        </w:rPr>
        <w:t>1</w:t>
      </w:r>
      <w:r>
        <w:rPr>
          <w:rFonts w:cs="Arial" w:hAnsi="Arial" w:eastAsia="Arial" w:ascii="Arial"/>
          <w:color w:val="211F21"/>
          <w:spacing w:val="0"/>
          <w:w w:val="42"/>
          <w:sz w:val="12"/>
          <w:szCs w:val="12"/>
        </w:rPr>
        <w:t> </w:t>
      </w:r>
      <w:r>
        <w:rPr>
          <w:rFonts w:cs="Arial" w:hAnsi="Arial" w:eastAsia="Arial" w:ascii="Arial"/>
          <w:color w:val="211F21"/>
          <w:spacing w:val="6"/>
          <w:w w:val="4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646667"/>
          <w:spacing w:val="0"/>
          <w:w w:val="100"/>
          <w:sz w:val="12"/>
          <w:szCs w:val="12"/>
        </w:rPr>
        <w:t>.</w:t>
      </w:r>
      <w:r>
        <w:rPr>
          <w:rFonts w:cs="Arial" w:hAnsi="Arial" w:eastAsia="Arial" w:ascii="Arial"/>
          <w:color w:val="646667"/>
          <w:spacing w:val="-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6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V.</w:t>
      </w:r>
      <w:r>
        <w:rPr>
          <w:rFonts w:cs="Arial" w:hAnsi="Arial" w:eastAsia="Arial" w:ascii="Arial"/>
          <w:color w:val="343434"/>
          <w:spacing w:val="2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96"/>
          <w:sz w:val="12"/>
          <w:szCs w:val="12"/>
        </w:rPr>
        <w:t>Z</w:t>
      </w:r>
      <w:r>
        <w:rPr>
          <w:rFonts w:cs="Arial" w:hAnsi="Arial" w:eastAsia="Arial" w:ascii="Arial"/>
          <w:color w:val="646667"/>
          <w:spacing w:val="0"/>
          <w:w w:val="56"/>
          <w:sz w:val="12"/>
          <w:szCs w:val="12"/>
        </w:rPr>
        <w:t>.</w:t>
      </w:r>
      <w:r>
        <w:rPr>
          <w:rFonts w:cs="Arial" w:hAnsi="Arial" w:eastAsia="Arial" w:ascii="Arial"/>
          <w:color w:val="646667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46667"/>
          <w:spacing w:val="-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84"/>
          <w:sz w:val="12"/>
          <w:szCs w:val="12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6" w:lineRule="exact" w:line="100"/>
        <w:ind w:left="422" w:right="422"/>
      </w:pP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6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0"/>
          <w:position w:val="-2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Z</w:t>
      </w:r>
      <w:r>
        <w:rPr>
          <w:rFonts w:cs="Arial" w:hAnsi="Arial" w:eastAsia="Arial" w:ascii="Arial"/>
          <w:color w:val="343434"/>
          <w:spacing w:val="17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6"/>
          <w:position w:val="-2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2"/>
          <w:w w:val="103"/>
          <w:position w:val="-2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1"/>
          <w:w w:val="113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3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1"/>
          <w:w w:val="98"/>
          <w:position w:val="-2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6"/>
        <w:ind w:right="-38"/>
      </w:pPr>
      <w:r>
        <w:br w:type="column"/>
      </w:r>
      <w:r>
        <w:rPr>
          <w:rFonts w:cs="Arial" w:hAnsi="Arial" w:eastAsia="Arial" w:ascii="Arial"/>
          <w:color w:val="343434"/>
          <w:spacing w:val="2"/>
          <w:w w:val="141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0"/>
          <w:w w:val="78"/>
          <w:sz w:val="12"/>
          <w:szCs w:val="12"/>
        </w:rPr>
        <w:t>CO</w:t>
      </w:r>
      <w:r>
        <w:rPr>
          <w:rFonts w:cs="Arial" w:hAnsi="Arial" w:eastAsia="Arial" w:ascii="Arial"/>
          <w:color w:val="343434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1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13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5</w:t>
      </w:r>
      <w:r>
        <w:rPr>
          <w:rFonts w:cs="Arial" w:hAnsi="Arial" w:eastAsia="Arial" w:ascii="Arial"/>
          <w:color w:val="211F21"/>
          <w:spacing w:val="1"/>
          <w:w w:val="113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99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0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6" w:lineRule="exact" w:line="180"/>
        <w:ind w:right="-50"/>
      </w:pPr>
      <w:r>
        <w:br w:type="column"/>
      </w:r>
      <w:r>
        <w:rPr>
          <w:rFonts w:cs="Arial" w:hAnsi="Arial" w:eastAsia="Arial" w:ascii="Arial"/>
          <w:color w:val="343434"/>
          <w:spacing w:val="2"/>
          <w:w w:val="100"/>
          <w:position w:val="-4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8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84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4F4F50"/>
          <w:spacing w:val="1"/>
          <w:w w:val="113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4F4F50"/>
          <w:spacing w:val="1"/>
          <w:w w:val="113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06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7E7E80"/>
          <w:spacing w:val="1"/>
          <w:w w:val="85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2"/>
          <w:w w:val="120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5"/>
        <w:sectPr>
          <w:type w:val="continuous"/>
          <w:pgSz w:w="12240" w:h="15840"/>
          <w:pgMar w:top="0" w:bottom="280" w:left="400" w:right="1320"/>
          <w:cols w:num="5" w:equalWidth="off">
            <w:col w:w="3424" w:space="520"/>
            <w:col w:w="2245" w:space="284"/>
            <w:col w:w="1291" w:space="221"/>
            <w:col w:w="1031" w:space="346"/>
            <w:col w:w="115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4F4F50"/>
          <w:spacing w:val="2"/>
          <w:w w:val="7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667"/>
          <w:spacing w:val="2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80"/>
          <w:spacing w:val="3"/>
          <w:w w:val="7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667"/>
          <w:spacing w:val="0"/>
          <w:w w:val="31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646667"/>
          <w:spacing w:val="3"/>
          <w:w w:val="3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667"/>
          <w:spacing w:val="7"/>
          <w:w w:val="2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667"/>
          <w:spacing w:val="0"/>
          <w:w w:val="88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646667"/>
          <w:spacing w:val="3"/>
          <w:w w:val="88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646667"/>
          <w:spacing w:val="0"/>
          <w:w w:val="79"/>
          <w:sz w:val="18"/>
          <w:szCs w:val="18"/>
        </w:rPr>
        <w:t>=: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exact" w:line="280"/>
        <w:ind w:left="2091"/>
      </w:pPr>
      <w:r>
        <w:pict>
          <v:shape type="#_x0000_t75" style="position:absolute;margin-left:0pt;margin-top:0pt;width:612pt;height:792pt;mso-position-horizontal-relative:page;mso-position-vertical-relative:page;z-index:-1669">
            <v:imagedata o:title="" r:id="rId20"/>
          </v:shape>
        </w:pict>
      </w:r>
      <w:r>
        <w:rPr>
          <w:rFonts w:cs="Arial" w:hAnsi="Arial" w:eastAsia="Arial" w:ascii="Arial"/>
          <w:color w:val="211F21"/>
          <w:spacing w:val="1"/>
          <w:w w:val="70"/>
          <w:position w:val="-5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13"/>
          <w:position w:val="-5"/>
          <w:sz w:val="12"/>
          <w:szCs w:val="12"/>
        </w:rPr>
        <w:t>6</w:t>
      </w: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    </w:t>
      </w:r>
      <w:r>
        <w:rPr>
          <w:rFonts w:cs="Arial" w:hAnsi="Arial" w:eastAsia="Arial" w:ascii="Arial"/>
          <w:color w:val="343434"/>
          <w:spacing w:val="8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1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           </w:t>
      </w:r>
      <w:r>
        <w:rPr>
          <w:rFonts w:cs="Arial" w:hAnsi="Arial" w:eastAsia="Arial" w:ascii="Arial"/>
          <w:color w:val="343434"/>
          <w:spacing w:val="14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0"/>
          <w:w w:val="100"/>
          <w:position w:val="-6"/>
          <w:sz w:val="12"/>
          <w:szCs w:val="12"/>
        </w:rPr>
        <w:t>                </w:t>
      </w:r>
      <w:r>
        <w:rPr>
          <w:rFonts w:cs="Arial" w:hAnsi="Arial" w:eastAsia="Arial" w:ascii="Arial"/>
          <w:color w:val="343434"/>
          <w:spacing w:val="21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6</w:t>
      </w:r>
      <w:r>
        <w:rPr>
          <w:rFonts w:cs="Arial" w:hAnsi="Arial" w:eastAsia="Arial" w:ascii="Arial"/>
          <w:color w:val="343434"/>
          <w:spacing w:val="-3"/>
          <w:w w:val="100"/>
          <w:position w:val="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A.</w:t>
      </w:r>
      <w:r>
        <w:rPr>
          <w:rFonts w:cs="Arial" w:hAnsi="Arial" w:eastAsia="Arial" w:ascii="Arial"/>
          <w:color w:val="343434"/>
          <w:spacing w:val="27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1"/>
          <w:w w:val="100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27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5</w:t>
      </w:r>
      <w:r>
        <w:rPr>
          <w:rFonts w:cs="Arial" w:hAnsi="Arial" w:eastAsia="Arial" w:ascii="Arial"/>
          <w:color w:val="4F4F50"/>
          <w:spacing w:val="1"/>
          <w:w w:val="100"/>
          <w:position w:val="2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2"/>
          <w:szCs w:val="12"/>
        </w:rPr>
        <w:t>9</w:t>
      </w:r>
      <w:r>
        <w:rPr>
          <w:rFonts w:cs="Arial" w:hAnsi="Arial" w:eastAsia="Arial" w:ascii="Arial"/>
          <w:color w:val="343434"/>
          <w:spacing w:val="16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2"/>
          <w:szCs w:val="12"/>
        </w:rPr>
        <w:t>Z</w:t>
      </w:r>
      <w:r>
        <w:rPr>
          <w:rFonts w:cs="Arial" w:hAnsi="Arial" w:eastAsia="Arial" w:ascii="Arial"/>
          <w:color w:val="7E7E80"/>
          <w:spacing w:val="0"/>
          <w:w w:val="100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7E7E80"/>
          <w:spacing w:val="7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1"/>
          <w:w w:val="104"/>
          <w:position w:val="2"/>
          <w:sz w:val="12"/>
          <w:szCs w:val="12"/>
        </w:rPr>
        <w:t>2</w:t>
      </w:r>
      <w:r>
        <w:rPr>
          <w:rFonts w:cs="Arial" w:hAnsi="Arial" w:eastAsia="Arial" w:ascii="Arial"/>
          <w:color w:val="646667"/>
          <w:spacing w:val="0"/>
          <w:w w:val="104"/>
          <w:position w:val="2"/>
          <w:sz w:val="12"/>
          <w:szCs w:val="12"/>
        </w:rPr>
        <w:t>,</w:t>
      </w:r>
      <w:r>
        <w:rPr>
          <w:rFonts w:cs="Arial" w:hAnsi="Arial" w:eastAsia="Arial" w:ascii="Arial"/>
          <w:color w:val="646667"/>
          <w:spacing w:val="1"/>
          <w:w w:val="104"/>
          <w:position w:val="2"/>
          <w:sz w:val="12"/>
          <w:szCs w:val="12"/>
        </w:rPr>
        <w:t>'</w:t>
      </w:r>
      <w:r>
        <w:rPr>
          <w:rFonts w:cs="Arial" w:hAnsi="Arial" w:eastAsia="Arial" w:ascii="Arial"/>
          <w:color w:val="343434"/>
          <w:spacing w:val="2"/>
          <w:w w:val="104"/>
          <w:position w:val="2"/>
          <w:sz w:val="12"/>
          <w:szCs w:val="12"/>
        </w:rPr>
        <w:t>U</w:t>
      </w:r>
      <w:r>
        <w:rPr>
          <w:rFonts w:cs="Arial" w:hAnsi="Arial" w:eastAsia="Arial" w:ascii="Arial"/>
          <w:color w:val="343434"/>
          <w:spacing w:val="2"/>
          <w:w w:val="104"/>
          <w:position w:val="2"/>
          <w:sz w:val="12"/>
          <w:szCs w:val="12"/>
        </w:rPr>
        <w:t>S</w:t>
      </w:r>
      <w:r>
        <w:rPr>
          <w:rFonts w:cs="Arial" w:hAnsi="Arial" w:eastAsia="Arial" w:ascii="Arial"/>
          <w:color w:val="343434"/>
          <w:spacing w:val="2"/>
          <w:w w:val="104"/>
          <w:position w:val="2"/>
          <w:sz w:val="12"/>
          <w:szCs w:val="12"/>
        </w:rPr>
        <w:t>P</w:t>
      </w:r>
      <w:r>
        <w:rPr>
          <w:rFonts w:cs="Arial" w:hAnsi="Arial" w:eastAsia="Arial" w:ascii="Arial"/>
          <w:color w:val="343434"/>
          <w:spacing w:val="2"/>
          <w:w w:val="104"/>
          <w:position w:val="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2"/>
          <w:w w:val="104"/>
          <w:position w:val="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104"/>
          <w:position w:val="2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0"/>
          <w:w w:val="104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343434"/>
          <w:spacing w:val="3"/>
          <w:w w:val="104"/>
          <w:position w:val="2"/>
          <w:sz w:val="12"/>
          <w:szCs w:val="12"/>
        </w:rPr>
        <w:t>A</w:t>
      </w:r>
      <w:r>
        <w:rPr>
          <w:rFonts w:cs="Arial" w:hAnsi="Arial" w:eastAsia="Arial" w:ascii="Arial"/>
          <w:color w:val="343434"/>
          <w:spacing w:val="0"/>
          <w:w w:val="104"/>
          <w:position w:val="2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0"/>
          <w:w w:val="104"/>
          <w:position w:val="2"/>
          <w:sz w:val="12"/>
          <w:szCs w:val="12"/>
        </w:rPr>
        <w:t>         </w:t>
      </w:r>
      <w:r>
        <w:rPr>
          <w:rFonts w:cs="Arial" w:hAnsi="Arial" w:eastAsia="Arial" w:ascii="Arial"/>
          <w:color w:val="343434"/>
          <w:spacing w:val="19"/>
          <w:w w:val="104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2</w:t>
      </w:r>
      <w:r>
        <w:rPr>
          <w:rFonts w:cs="Arial" w:hAnsi="Arial" w:eastAsia="Arial" w:ascii="Arial"/>
          <w:color w:val="4F4F50"/>
          <w:spacing w:val="1"/>
          <w:w w:val="106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4F4F50"/>
          <w:spacing w:val="1"/>
          <w:w w:val="99"/>
          <w:position w:val="-6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6"/>
          <w:sz w:val="12"/>
          <w:szCs w:val="12"/>
        </w:rPr>
        <w:t>     </w:t>
      </w:r>
      <w:r>
        <w:rPr>
          <w:rFonts w:cs="Arial" w:hAnsi="Arial" w:eastAsia="Arial" w:ascii="Arial"/>
          <w:color w:val="343434"/>
          <w:spacing w:val="8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8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position w:val="-5"/>
          <w:sz w:val="12"/>
          <w:szCs w:val="12"/>
        </w:rPr>
        <w:t>1</w:t>
      </w:r>
      <w:r>
        <w:rPr>
          <w:rFonts w:cs="Arial" w:hAnsi="Arial" w:eastAsia="Arial" w:ascii="Arial"/>
          <w:color w:val="646667"/>
          <w:spacing w:val="1"/>
          <w:w w:val="113"/>
          <w:position w:val="-5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5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113"/>
          <w:position w:val="-5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1"/>
          <w:w w:val="106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4F4F50"/>
          <w:spacing w:val="1"/>
          <w:w w:val="99"/>
          <w:position w:val="-5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99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                   </w:t>
      </w:r>
      <w:r>
        <w:rPr>
          <w:rFonts w:cs="Arial" w:hAnsi="Arial" w:eastAsia="Arial" w:ascii="Arial"/>
          <w:color w:val="343434"/>
          <w:spacing w:val="-6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41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2"/>
          <w:w w:val="91"/>
          <w:position w:val="-5"/>
          <w:sz w:val="12"/>
          <w:szCs w:val="12"/>
        </w:rPr>
        <w:t>1</w:t>
      </w:r>
      <w:r>
        <w:rPr>
          <w:rFonts w:cs="Arial" w:hAnsi="Arial" w:eastAsia="Arial" w:ascii="Arial"/>
          <w:color w:val="343434"/>
          <w:spacing w:val="1"/>
          <w:w w:val="127"/>
          <w:position w:val="-5"/>
          <w:sz w:val="12"/>
          <w:szCs w:val="12"/>
        </w:rPr>
        <w:t>,</w:t>
      </w:r>
      <w:r>
        <w:rPr>
          <w:rFonts w:cs="Arial" w:hAnsi="Arial" w:eastAsia="Arial" w:ascii="Arial"/>
          <w:color w:val="343434"/>
          <w:spacing w:val="1"/>
          <w:w w:val="106"/>
          <w:position w:val="-5"/>
          <w:sz w:val="12"/>
          <w:szCs w:val="12"/>
        </w:rPr>
        <w:t>2</w:t>
      </w:r>
      <w:r>
        <w:rPr>
          <w:rFonts w:cs="Arial" w:hAnsi="Arial" w:eastAsia="Arial" w:ascii="Arial"/>
          <w:color w:val="343434"/>
          <w:spacing w:val="1"/>
          <w:w w:val="99"/>
          <w:position w:val="-5"/>
          <w:sz w:val="12"/>
          <w:szCs w:val="12"/>
        </w:rPr>
        <w:t>5</w:t>
      </w:r>
      <w:r>
        <w:rPr>
          <w:rFonts w:cs="Arial" w:hAnsi="Arial" w:eastAsia="Arial" w:ascii="Arial"/>
          <w:color w:val="343434"/>
          <w:spacing w:val="2"/>
          <w:w w:val="120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646667"/>
          <w:spacing w:val="1"/>
          <w:w w:val="85"/>
          <w:position w:val="-5"/>
          <w:sz w:val="12"/>
          <w:szCs w:val="12"/>
        </w:rPr>
        <w:t>.</w:t>
      </w:r>
      <w:r>
        <w:rPr>
          <w:rFonts w:cs="Arial" w:hAnsi="Arial" w:eastAsia="Arial" w:ascii="Arial"/>
          <w:color w:val="343434"/>
          <w:spacing w:val="1"/>
          <w:w w:val="113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6"/>
          <w:position w:val="-5"/>
          <w:sz w:val="12"/>
          <w:szCs w:val="12"/>
        </w:rPr>
        <w:t>0</w:t>
      </w:r>
      <w:r>
        <w:rPr>
          <w:rFonts w:cs="Arial" w:hAnsi="Arial" w:eastAsia="Arial" w:ascii="Arial"/>
          <w:color w:val="343434"/>
          <w:spacing w:val="0"/>
          <w:w w:val="100"/>
          <w:position w:val="-5"/>
          <w:sz w:val="12"/>
          <w:szCs w:val="12"/>
        </w:rPr>
        <w:t>          </w:t>
      </w:r>
      <w:r>
        <w:rPr>
          <w:rFonts w:cs="Arial" w:hAnsi="Arial" w:eastAsia="Arial" w:ascii="Arial"/>
          <w:b/>
          <w:color w:val="4F4F50"/>
          <w:spacing w:val="0"/>
          <w:w w:val="86"/>
          <w:position w:val="3"/>
          <w:sz w:val="10"/>
          <w:szCs w:val="10"/>
        </w:rPr>
        <w:t>.</w:t>
      </w:r>
      <w:r>
        <w:rPr>
          <w:rFonts w:cs="Arial" w:hAnsi="Arial" w:eastAsia="Arial" w:ascii="Arial"/>
          <w:b/>
          <w:color w:val="646667"/>
          <w:spacing w:val="0"/>
          <w:w w:val="115"/>
          <w:position w:val="3"/>
          <w:sz w:val="10"/>
          <w:szCs w:val="10"/>
        </w:rPr>
        <w:t>-</w:t>
      </w:r>
      <w:r>
        <w:rPr>
          <w:rFonts w:cs="Arial" w:hAnsi="Arial" w:eastAsia="Arial" w:ascii="Arial"/>
          <w:b/>
          <w:color w:val="646667"/>
          <w:spacing w:val="0"/>
          <w:w w:val="273"/>
          <w:position w:val="3"/>
          <w:sz w:val="10"/>
          <w:szCs w:val="10"/>
        </w:rPr>
        <w:t>-</w:t>
      </w:r>
      <w:r>
        <w:rPr>
          <w:rFonts w:cs="Arial" w:hAnsi="Arial" w:eastAsia="Arial" w:ascii="Arial"/>
          <w:b/>
          <w:color w:val="7E7E80"/>
          <w:spacing w:val="0"/>
          <w:w w:val="86"/>
          <w:position w:val="3"/>
          <w:sz w:val="10"/>
          <w:szCs w:val="10"/>
        </w:rPr>
        <w:t>·</w:t>
      </w:r>
      <w:r>
        <w:rPr>
          <w:rFonts w:cs="Arial" w:hAnsi="Arial" w:eastAsia="Arial" w:ascii="Arial"/>
          <w:b/>
          <w:color w:val="4F4F50"/>
          <w:spacing w:val="0"/>
          <w:w w:val="69"/>
          <w:position w:val="3"/>
          <w:sz w:val="10"/>
          <w:szCs w:val="10"/>
        </w:rPr>
        <w:t>1</w:t>
      </w:r>
      <w:r>
        <w:rPr>
          <w:rFonts w:cs="Arial" w:hAnsi="Arial" w:eastAsia="Arial" w:ascii="Arial"/>
          <w:b/>
          <w:color w:val="B5B5B5"/>
          <w:spacing w:val="0"/>
          <w:w w:val="158"/>
          <w:position w:val="3"/>
          <w:sz w:val="10"/>
          <w:szCs w:val="10"/>
        </w:rPr>
        <w:t>-</w:t>
      </w:r>
      <w:r>
        <w:rPr>
          <w:rFonts w:cs="Arial" w:hAnsi="Arial" w:eastAsia="Arial" w:ascii="Arial"/>
          <w:b/>
          <w:color w:val="646667"/>
          <w:spacing w:val="0"/>
          <w:w w:val="201"/>
          <w:position w:val="3"/>
          <w:sz w:val="10"/>
          <w:szCs w:val="10"/>
        </w:rPr>
        <w:t>-</w:t>
      </w:r>
      <w:r>
        <w:rPr>
          <w:rFonts w:cs="Arial" w:hAnsi="Arial" w:eastAsia="Arial" w:ascii="Arial"/>
          <w:b/>
          <w:color w:val="646667"/>
          <w:spacing w:val="0"/>
          <w:w w:val="100"/>
          <w:position w:val="3"/>
          <w:sz w:val="10"/>
          <w:szCs w:val="10"/>
        </w:rPr>
        <w:t> </w:t>
      </w:r>
      <w:r>
        <w:rPr>
          <w:rFonts w:cs="Arial" w:hAnsi="Arial" w:eastAsia="Arial" w:ascii="Arial"/>
          <w:b/>
          <w:color w:val="646667"/>
          <w:spacing w:val="-2"/>
          <w:w w:val="100"/>
          <w:position w:val="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646667"/>
          <w:spacing w:val="1"/>
          <w:w w:val="27"/>
          <w:position w:val="3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b/>
          <w:color w:val="646667"/>
          <w:spacing w:val="2"/>
          <w:w w:val="81"/>
          <w:position w:val="3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7E7E80"/>
          <w:spacing w:val="2"/>
          <w:w w:val="81"/>
          <w:position w:val="3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216"/>
          <w:position w:val="3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2456"/>
      </w:pPr>
      <w:r>
        <w:rPr>
          <w:rFonts w:cs="Arial" w:hAnsi="Arial" w:eastAsia="Arial" w:ascii="Arial"/>
          <w:color w:val="343434"/>
          <w:spacing w:val="1"/>
          <w:w w:val="85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211F21"/>
          <w:spacing w:val="1"/>
          <w:w w:val="127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4"/>
          <w:spacing w:val="1"/>
          <w:w w:val="106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6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4"/>
          <w:spacing w:val="2"/>
          <w:w w:val="106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4"/>
          <w:spacing w:val="1"/>
          <w:w w:val="99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211F21"/>
          <w:spacing w:val="0"/>
          <w:w w:val="99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2"/>
          <w:szCs w:val="12"/>
        </w:rPr>
        <w:t>                                                         </w:t>
      </w:r>
      <w:r>
        <w:rPr>
          <w:rFonts w:cs="Arial" w:hAnsi="Arial" w:eastAsia="Arial" w:ascii="Arial"/>
          <w:color w:val="211F21"/>
          <w:spacing w:val="-1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B5B5B5"/>
          <w:spacing w:val="1"/>
          <w:w w:val="82"/>
          <w:position w:val="1"/>
          <w:sz w:val="12"/>
          <w:szCs w:val="12"/>
        </w:rPr>
        <w:t>'</w:t>
      </w:r>
      <w:r>
        <w:rPr>
          <w:rFonts w:cs="Arial" w:hAnsi="Arial" w:eastAsia="Arial" w:ascii="Arial"/>
          <w:color w:val="343434"/>
          <w:spacing w:val="2"/>
          <w:w w:val="111"/>
          <w:position w:val="1"/>
          <w:sz w:val="12"/>
          <w:szCs w:val="12"/>
        </w:rPr>
        <w:t>Q</w:t>
      </w:r>
      <w:r>
        <w:rPr>
          <w:rFonts w:cs="Arial" w:hAnsi="Arial" w:eastAsia="Arial" w:ascii="Arial"/>
          <w:color w:val="343434"/>
          <w:spacing w:val="2"/>
          <w:w w:val="103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211F21"/>
          <w:spacing w:val="1"/>
          <w:w w:val="99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4"/>
          <w:spacing w:val="2"/>
          <w:w w:val="103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4"/>
          <w:spacing w:val="2"/>
          <w:w w:val="108"/>
          <w:position w:val="1"/>
          <w:sz w:val="12"/>
          <w:szCs w:val="12"/>
        </w:rPr>
        <w:t>H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2"/>
          <w:szCs w:val="12"/>
        </w:rPr>
        <w:t>                                                                               </w:t>
      </w:r>
      <w:r>
        <w:rPr>
          <w:rFonts w:cs="Arial" w:hAnsi="Arial" w:eastAsia="Arial" w:ascii="Arial"/>
          <w:color w:val="343434"/>
          <w:spacing w:val="1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343434"/>
          <w:spacing w:val="1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4F4F50"/>
          <w:spacing w:val="0"/>
          <w:w w:val="100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851"/>
      </w:pPr>
      <w:r>
        <w:rPr>
          <w:rFonts w:cs="Arial" w:hAnsi="Arial" w:eastAsia="Arial" w:ascii="Arial"/>
          <w:b/>
          <w:color w:val="343434"/>
          <w:spacing w:val="-3"/>
          <w:w w:val="100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343434"/>
          <w:spacing w:val="0"/>
          <w:w w:val="100"/>
          <w:position w:val="-1"/>
          <w:sz w:val="8"/>
          <w:szCs w:val="8"/>
        </w:rPr>
        <w:t>\/</w:t>
      </w:r>
      <w:r>
        <w:rPr>
          <w:rFonts w:cs="Arial" w:hAnsi="Arial" w:eastAsia="Arial" w:ascii="Arial"/>
          <w:b/>
          <w:color w:val="343434"/>
          <w:spacing w:val="-5"/>
          <w:w w:val="100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646667"/>
          <w:spacing w:val="0"/>
          <w:w w:val="100"/>
          <w:position w:val="-1"/>
          <w:sz w:val="8"/>
          <w:szCs w:val="8"/>
        </w:rPr>
        <w:t>OA</w:t>
      </w:r>
      <w:r>
        <w:rPr>
          <w:rFonts w:cs="Arial" w:hAnsi="Arial" w:eastAsia="Arial" w:ascii="Arial"/>
          <w:b/>
          <w:color w:val="646667"/>
          <w:spacing w:val="-6"/>
          <w:w w:val="10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4F4F50"/>
          <w:spacing w:val="0"/>
          <w:w w:val="100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4F4F50"/>
          <w:spacing w:val="-5"/>
          <w:w w:val="100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4F4F50"/>
          <w:spacing w:val="0"/>
          <w:w w:val="100"/>
          <w:position w:val="-1"/>
          <w:sz w:val="8"/>
          <w:szCs w:val="8"/>
        </w:rPr>
        <w:t>.DO</w:t>
      </w:r>
      <w:r>
        <w:rPr>
          <w:rFonts w:cs="Arial" w:hAnsi="Arial" w:eastAsia="Arial" w:ascii="Arial"/>
          <w:b/>
          <w:color w:val="4F4F50"/>
          <w:spacing w:val="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30"/>
          <w:position w:val="-1"/>
          <w:sz w:val="8"/>
          <w:szCs w:val="8"/>
        </w:rPr>
        <w:t>,CA</w:t>
      </w:r>
      <w:r>
        <w:rPr>
          <w:rFonts w:cs="Times New Roman" w:hAnsi="Times New Roman" w:eastAsia="Times New Roman" w:ascii="Times New Roman"/>
          <w:b/>
          <w:color w:val="4F4F50"/>
          <w:spacing w:val="-10"/>
          <w:w w:val="13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F4F50"/>
          <w:spacing w:val="0"/>
          <w:w w:val="145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4F4F50"/>
          <w:spacing w:val="-5"/>
          <w:w w:val="145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343434"/>
          <w:spacing w:val="-3"/>
          <w:w w:val="122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4F4F50"/>
          <w:spacing w:val="0"/>
          <w:w w:val="102"/>
          <w:position w:val="-1"/>
          <w:sz w:val="8"/>
          <w:szCs w:val="8"/>
        </w:rPr>
        <w:t>O</w:t>
      </w:r>
      <w:r>
        <w:rPr>
          <w:rFonts w:cs="Arial" w:hAnsi="Arial" w:eastAsia="Arial" w:ascii="Arial"/>
          <w:b/>
          <w:color w:val="4F4F50"/>
          <w:spacing w:val="-4"/>
          <w:w w:val="102"/>
          <w:position w:val="-1"/>
          <w:sz w:val="8"/>
          <w:szCs w:val="8"/>
        </w:rPr>
        <w:t>:</w:t>
      </w:r>
      <w:r>
        <w:rPr>
          <w:rFonts w:cs="Arial" w:hAnsi="Arial" w:eastAsia="Arial" w:ascii="Arial"/>
          <w:b/>
          <w:color w:val="343434"/>
          <w:spacing w:val="0"/>
          <w:w w:val="81"/>
          <w:position w:val="-1"/>
          <w:sz w:val="8"/>
          <w:szCs w:val="8"/>
        </w:rPr>
        <w:t>fT'R&gt;..1</w:t>
      </w:r>
      <w:r>
        <w:rPr>
          <w:rFonts w:cs="Arial" w:hAnsi="Arial" w:eastAsia="Arial" w:ascii="Arial"/>
          <w:b/>
          <w:color w:val="343434"/>
          <w:spacing w:val="-11"/>
          <w:w w:val="81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646667"/>
          <w:spacing w:val="0"/>
          <w:w w:val="147"/>
          <w:position w:val="-1"/>
          <w:sz w:val="8"/>
          <w:szCs w:val="8"/>
        </w:rPr>
        <w:t>0</w:t>
      </w:r>
      <w:r>
        <w:rPr>
          <w:rFonts w:cs="Arial" w:hAnsi="Arial" w:eastAsia="Arial" w:ascii="Arial"/>
          <w:b/>
          <w:color w:val="646667"/>
          <w:spacing w:val="-6"/>
          <w:w w:val="147"/>
          <w:position w:val="-1"/>
          <w:sz w:val="8"/>
          <w:szCs w:val="8"/>
        </w:rPr>
        <w:t>0</w:t>
      </w:r>
      <w:r>
        <w:rPr>
          <w:rFonts w:cs="Arial" w:hAnsi="Arial" w:eastAsia="Arial" w:ascii="Arial"/>
          <w:b/>
          <w:color w:val="4F4F50"/>
          <w:spacing w:val="0"/>
          <w:w w:val="118"/>
          <w:position w:val="-1"/>
          <w:sz w:val="8"/>
          <w:szCs w:val="8"/>
        </w:rPr>
        <w:t>'</w:t>
      </w:r>
      <w:r>
        <w:rPr>
          <w:rFonts w:cs="Arial" w:hAnsi="Arial" w:eastAsia="Arial" w:ascii="Arial"/>
          <w:b/>
          <w:color w:val="4F4F50"/>
          <w:spacing w:val="-4"/>
          <w:w w:val="118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color w:val="4F4F50"/>
          <w:spacing w:val="-3"/>
          <w:w w:val="121"/>
          <w:position w:val="-1"/>
          <w:sz w:val="8"/>
          <w:szCs w:val="8"/>
        </w:rPr>
        <w:t>G</w:t>
      </w:r>
      <w:r>
        <w:rPr>
          <w:rFonts w:cs="Arial" w:hAnsi="Arial" w:eastAsia="Arial" w:ascii="Arial"/>
          <w:b/>
          <w:color w:val="4F4F50"/>
          <w:spacing w:val="-3"/>
          <w:w w:val="104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646667"/>
          <w:spacing w:val="-2"/>
          <w:w w:val="104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4F4F50"/>
          <w:spacing w:val="-3"/>
          <w:w w:val="113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4F4F50"/>
          <w:spacing w:val="0"/>
          <w:w w:val="98"/>
          <w:position w:val="-1"/>
          <w:sz w:val="8"/>
          <w:szCs w:val="8"/>
        </w:rPr>
        <w:t>AAL</w:t>
      </w:r>
      <w:r>
        <w:rPr>
          <w:rFonts w:cs="Arial" w:hAnsi="Arial" w:eastAsia="Arial" w:ascii="Arial"/>
          <w:b/>
          <w:color w:val="4F4F50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6"/>
          <w:position w:val="-1"/>
          <w:sz w:val="14"/>
          <w:szCs w:val="14"/>
        </w:rPr>
        <w:t>oe</w:t>
      </w:r>
      <w:r>
        <w:rPr>
          <w:rFonts w:cs="Times New Roman" w:hAnsi="Times New Roman" w:eastAsia="Times New Roman" w:ascii="Times New Roman"/>
          <w:b/>
          <w:color w:val="4F4F50"/>
          <w:spacing w:val="-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343434"/>
          <w:spacing w:val="-2"/>
          <w:w w:val="104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color w:val="646667"/>
          <w:spacing w:val="0"/>
          <w:w w:val="153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646667"/>
          <w:spacing w:val="-8"/>
          <w:w w:val="153"/>
          <w:position w:val="-1"/>
          <w:sz w:val="8"/>
          <w:szCs w:val="8"/>
        </w:rPr>
        <w:t>9</w:t>
      </w:r>
      <w:r>
        <w:rPr>
          <w:rFonts w:cs="Arial" w:hAnsi="Arial" w:eastAsia="Arial" w:ascii="Arial"/>
          <w:b/>
          <w:color w:val="343434"/>
          <w:spacing w:val="-11"/>
          <w:w w:val="56"/>
          <w:position w:val="-1"/>
          <w:sz w:val="8"/>
          <w:szCs w:val="8"/>
        </w:rPr>
        <w:t>1</w:t>
      </w:r>
      <w:r>
        <w:rPr>
          <w:rFonts w:cs="Arial" w:hAnsi="Arial" w:eastAsia="Arial" w:ascii="Arial"/>
          <w:b/>
          <w:color w:val="4F4F50"/>
          <w:spacing w:val="-12"/>
          <w:w w:val="273"/>
          <w:position w:val="-1"/>
          <w:sz w:val="8"/>
          <w:szCs w:val="8"/>
        </w:rPr>
        <w:t>I</w:t>
      </w:r>
      <w:r>
        <w:rPr>
          <w:rFonts w:cs="Arial" w:hAnsi="Arial" w:eastAsia="Arial" w:ascii="Arial"/>
          <w:b/>
          <w:color w:val="4F4F50"/>
          <w:spacing w:val="0"/>
          <w:w w:val="104"/>
          <w:position w:val="-1"/>
          <w:sz w:val="8"/>
          <w:szCs w:val="8"/>
        </w:rPr>
        <w:t>AS</w:t>
      </w:r>
      <w:r>
        <w:rPr>
          <w:rFonts w:cs="Arial" w:hAnsi="Arial" w:eastAsia="Arial" w:ascii="Arial"/>
          <w:b/>
          <w:color w:val="4F4F50"/>
          <w:spacing w:val="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F4F50"/>
          <w:spacing w:val="-2"/>
          <w:w w:val="109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343434"/>
          <w:spacing w:val="-3"/>
          <w:w w:val="109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646667"/>
          <w:spacing w:val="0"/>
          <w:w w:val="109"/>
          <w:position w:val="-1"/>
          <w:sz w:val="8"/>
          <w:szCs w:val="8"/>
        </w:rPr>
        <w:t>CU</w:t>
      </w:r>
      <w:r>
        <w:rPr>
          <w:rFonts w:cs="Arial" w:hAnsi="Arial" w:eastAsia="Arial" w:ascii="Arial"/>
          <w:b/>
          <w:color w:val="646667"/>
          <w:spacing w:val="-8"/>
          <w:w w:val="109"/>
          <w:position w:val="-1"/>
          <w:sz w:val="8"/>
          <w:szCs w:val="8"/>
        </w:rPr>
        <w:t>t</w:t>
      </w:r>
      <w:r>
        <w:rPr>
          <w:rFonts w:cs="Arial" w:hAnsi="Arial" w:eastAsia="Arial" w:ascii="Arial"/>
          <w:b/>
          <w:color w:val="343434"/>
          <w:spacing w:val="0"/>
          <w:w w:val="109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343434"/>
          <w:spacing w:val="1"/>
          <w:w w:val="109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F4F50"/>
          <w:spacing w:val="0"/>
          <w:w w:val="91"/>
          <w:position w:val="-1"/>
          <w:sz w:val="8"/>
          <w:szCs w:val="8"/>
        </w:rPr>
        <w:t>R</w:t>
      </w:r>
      <w:r>
        <w:rPr>
          <w:rFonts w:cs="Arial" w:hAnsi="Arial" w:eastAsia="Arial" w:ascii="Arial"/>
          <w:b/>
          <w:color w:val="4F4F50"/>
          <w:spacing w:val="-5"/>
          <w:w w:val="91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4F4F50"/>
          <w:spacing w:val="-3"/>
          <w:w w:val="91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color w:val="646667"/>
          <w:spacing w:val="0"/>
          <w:w w:val="91"/>
          <w:position w:val="-1"/>
          <w:sz w:val="8"/>
          <w:szCs w:val="8"/>
        </w:rPr>
        <w:t>C...</w:t>
      </w:r>
      <w:r>
        <w:rPr>
          <w:rFonts w:cs="Arial" w:hAnsi="Arial" w:eastAsia="Arial" w:ascii="Arial"/>
          <w:b/>
          <w:color w:val="646667"/>
          <w:spacing w:val="-5"/>
          <w:w w:val="91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646667"/>
          <w:spacing w:val="0"/>
          <w:w w:val="91"/>
          <w:position w:val="-1"/>
          <w:sz w:val="8"/>
          <w:szCs w:val="8"/>
        </w:rPr>
        <w:t>IJC.fON</w:t>
      </w:r>
      <w:r>
        <w:rPr>
          <w:rFonts w:cs="Arial" w:hAnsi="Arial" w:eastAsia="Arial" w:ascii="Arial"/>
          <w:b/>
          <w:color w:val="646667"/>
          <w:spacing w:val="-5"/>
          <w:w w:val="91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3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46667"/>
          <w:spacing w:val="5"/>
          <w:w w:val="134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7E7E80"/>
          <w:spacing w:val="0"/>
          <w:w w:val="91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E7E80"/>
          <w:spacing w:val="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0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43434"/>
          <w:spacing w:val="7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F4F50"/>
          <w:spacing w:val="3"/>
          <w:w w:val="201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b/>
          <w:color w:val="343434"/>
          <w:spacing w:val="6"/>
          <w:w w:val="123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2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122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0"/>
          <w:position w:val="-1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b/>
          <w:color w:val="343434"/>
          <w:spacing w:val="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646667"/>
          <w:spacing w:val="0"/>
          <w:w w:val="100"/>
          <w:position w:val="-1"/>
          <w:sz w:val="6"/>
          <w:szCs w:val="6"/>
        </w:rPr>
        <w:t>O</w:t>
      </w:r>
      <w:r>
        <w:rPr>
          <w:rFonts w:cs="Arial" w:hAnsi="Arial" w:eastAsia="Arial" w:ascii="Arial"/>
          <w:b/>
          <w:color w:val="646667"/>
          <w:spacing w:val="-7"/>
          <w:w w:val="100"/>
          <w:position w:val="-1"/>
          <w:sz w:val="6"/>
          <w:szCs w:val="6"/>
        </w:rPr>
        <w:t>'</w:t>
      </w:r>
      <w:r>
        <w:rPr>
          <w:rFonts w:cs="Arial" w:hAnsi="Arial" w:eastAsia="Arial" w:ascii="Arial"/>
          <w:b/>
          <w:color w:val="646667"/>
          <w:spacing w:val="0"/>
          <w:w w:val="100"/>
          <w:position w:val="-1"/>
          <w:sz w:val="6"/>
          <w:szCs w:val="6"/>
        </w:rPr>
        <w:t>..U</w:t>
      </w:r>
      <w:r>
        <w:rPr>
          <w:rFonts w:cs="Arial" w:hAnsi="Arial" w:eastAsia="Arial" w:ascii="Arial"/>
          <w:b/>
          <w:color w:val="646667"/>
          <w:spacing w:val="7"/>
          <w:w w:val="100"/>
          <w:position w:val="-1"/>
          <w:sz w:val="6"/>
          <w:szCs w:val="6"/>
        </w:rPr>
        <w:t> </w:t>
      </w:r>
      <w:r>
        <w:rPr>
          <w:rFonts w:cs="Arial" w:hAnsi="Arial" w:eastAsia="Arial" w:ascii="Arial"/>
          <w:b/>
          <w:color w:val="A0A0A1"/>
          <w:spacing w:val="0"/>
          <w:w w:val="131"/>
          <w:position w:val="-1"/>
          <w:sz w:val="6"/>
          <w:szCs w:val="6"/>
        </w:rPr>
        <w:t>.!</w:t>
      </w:r>
      <w:r>
        <w:rPr>
          <w:rFonts w:cs="Arial" w:hAnsi="Arial" w:eastAsia="Arial" w:ascii="Arial"/>
          <w:b/>
          <w:color w:val="A0A0A1"/>
          <w:spacing w:val="11"/>
          <w:w w:val="131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1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91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3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F4F50"/>
          <w:spacing w:val="3"/>
          <w:w w:val="73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7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43434"/>
          <w:spacing w:val="5"/>
          <w:w w:val="87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6"/>
          <w:w w:val="139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8E8E8E"/>
          <w:spacing w:val="2"/>
          <w:w w:val="100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3"/>
          <w:position w:val="-1"/>
          <w:sz w:val="8"/>
          <w:szCs w:val="8"/>
        </w:rPr>
        <w:t>S-</w:t>
      </w:r>
      <w:r>
        <w:rPr>
          <w:rFonts w:cs="Times New Roman" w:hAnsi="Times New Roman" w:eastAsia="Times New Roman" w:ascii="Times New Roman"/>
          <w:b/>
          <w:color w:val="4F4F50"/>
          <w:spacing w:val="6"/>
          <w:w w:val="93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8"/>
          <w:position w:val="-1"/>
          <w:sz w:val="8"/>
          <w:szCs w:val="8"/>
        </w:rPr>
        <w:t>--4-</w:t>
      </w:r>
      <w:r>
        <w:rPr>
          <w:rFonts w:cs="Times New Roman" w:hAnsi="Times New Roman" w:eastAsia="Times New Roman" w:ascii="Times New Roman"/>
          <w:b/>
          <w:color w:val="4F4F50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4"/>
          <w:w w:val="18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9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43434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19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F4F50"/>
          <w:spacing w:val="8"/>
          <w:w w:val="119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8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F4F50"/>
          <w:spacing w:val="6"/>
          <w:w w:val="130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43434"/>
          <w:spacing w:val="4"/>
          <w:w w:val="131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335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F4F50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8"/>
          <w:w w:val="135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A0A0A1"/>
          <w:spacing w:val="1"/>
          <w:w w:val="32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7"/>
          <w:position w:val="-1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b/>
          <w:color w:val="343434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E7E80"/>
          <w:spacing w:val="0"/>
          <w:w w:val="10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E7E80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E7E80"/>
          <w:spacing w:val="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1"/>
          <w:w w:val="57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46667"/>
          <w:spacing w:val="9"/>
          <w:w w:val="139"/>
          <w:position w:val="-1"/>
          <w:sz w:val="8"/>
          <w:szCs w:val="8"/>
        </w:rPr>
        <w:t>W</w:t>
      </w:r>
      <w:r>
        <w:rPr>
          <w:rFonts w:cs="Times New Roman" w:hAnsi="Times New Roman" w:eastAsia="Times New Roman" w:ascii="Times New Roman"/>
          <w:b/>
          <w:color w:val="646667"/>
          <w:spacing w:val="5"/>
          <w:w w:val="100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6"/>
          <w:w w:val="100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8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43434"/>
          <w:spacing w:val="1"/>
          <w:w w:val="88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43434"/>
          <w:spacing w:val="5"/>
          <w:w w:val="108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43434"/>
          <w:spacing w:val="6"/>
          <w:w w:val="115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43434"/>
          <w:spacing w:val="5"/>
          <w:w w:val="108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17"/>
          <w:position w:val="-1"/>
          <w:sz w:val="8"/>
          <w:szCs w:val="8"/>
        </w:rPr>
        <w:t>-.;:e..u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10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100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A0A0A1"/>
          <w:spacing w:val="0"/>
          <w:w w:val="10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A0A0A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A0A0A1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2"/>
          <w:w w:val="103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343434"/>
          <w:spacing w:val="-7"/>
          <w:w w:val="13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343434"/>
          <w:spacing w:val="-7"/>
          <w:w w:val="126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343434"/>
          <w:spacing w:val="-6"/>
          <w:w w:val="112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7E7E80"/>
          <w:spacing w:val="-2"/>
          <w:w w:val="88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5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343434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343434"/>
          <w:spacing w:val="0"/>
          <w:w w:val="100"/>
          <w:position w:val="-1"/>
          <w:sz w:val="8"/>
          <w:szCs w:val="8"/>
        </w:rPr>
        <w:t>l'E</w:t>
      </w:r>
      <w:r>
        <w:rPr>
          <w:rFonts w:cs="Arial" w:hAnsi="Arial" w:eastAsia="Arial" w:ascii="Arial"/>
          <w:b/>
          <w:color w:val="343434"/>
          <w:spacing w:val="-5"/>
          <w:w w:val="100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343434"/>
          <w:spacing w:val="0"/>
          <w:w w:val="100"/>
          <w:position w:val="-1"/>
          <w:sz w:val="8"/>
          <w:szCs w:val="8"/>
        </w:rPr>
        <w:t>l.</w:t>
      </w:r>
      <w:r>
        <w:rPr>
          <w:rFonts w:cs="Arial" w:hAnsi="Arial" w:eastAsia="Arial" w:ascii="Arial"/>
          <w:b/>
          <w:color w:val="343434"/>
          <w:spacing w:val="-5"/>
          <w:w w:val="100"/>
          <w:position w:val="-1"/>
          <w:sz w:val="8"/>
          <w:szCs w:val="8"/>
        </w:rPr>
        <w:t>E</w:t>
      </w:r>
      <w:r>
        <w:rPr>
          <w:rFonts w:cs="Arial" w:hAnsi="Arial" w:eastAsia="Arial" w:ascii="Arial"/>
          <w:b/>
          <w:color w:val="343434"/>
          <w:spacing w:val="-2"/>
          <w:w w:val="100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color w:val="4F4F50"/>
          <w:spacing w:val="0"/>
          <w:w w:val="100"/>
          <w:position w:val="-1"/>
          <w:sz w:val="8"/>
          <w:szCs w:val="8"/>
        </w:rPr>
        <w:t>AX:</w:t>
      </w:r>
      <w:r>
        <w:rPr>
          <w:rFonts w:cs="Arial" w:hAnsi="Arial" w:eastAsia="Arial" w:ascii="Arial"/>
          <w:b/>
          <w:color w:val="4F4F50"/>
          <w:spacing w:val="-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43434"/>
          <w:spacing w:val="0"/>
          <w:w w:val="216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343434"/>
          <w:spacing w:val="-5"/>
          <w:w w:val="216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343434"/>
          <w:spacing w:val="0"/>
          <w:w w:val="96"/>
          <w:position w:val="-1"/>
          <w:sz w:val="8"/>
          <w:szCs w:val="8"/>
        </w:rPr>
        <w:t>s.l</w:t>
      </w:r>
      <w:r>
        <w:rPr>
          <w:rFonts w:cs="Arial" w:hAnsi="Arial" w:eastAsia="Arial" w:ascii="Arial"/>
          <w:b/>
          <w:color w:val="343434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43434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2"/>
          <w:w w:val="103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4F4F50"/>
          <w:spacing w:val="-7"/>
          <w:w w:val="132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5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00"/>
        <w:ind w:left="1870"/>
        <w:sectPr>
          <w:type w:val="continuous"/>
          <w:pgSz w:w="12240" w:h="15840"/>
          <w:pgMar w:top="0" w:bottom="280" w:left="400" w:right="1320"/>
        </w:sectPr>
      </w:pPr>
      <w:r>
        <w:rPr>
          <w:rFonts w:cs="Times New Roman" w:hAnsi="Times New Roman" w:eastAsia="Times New Roman" w:ascii="Times New Roman"/>
          <w:b/>
          <w:color w:val="343434"/>
          <w:spacing w:val="-3"/>
          <w:w w:val="7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F4F50"/>
          <w:spacing w:val="-2"/>
          <w:w w:val="125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-13"/>
          <w:w w:val="141"/>
          <w:sz w:val="10"/>
          <w:szCs w:val="10"/>
        </w:rPr>
        <w:t>t</w:t>
      </w:r>
      <w:r>
        <w:rPr>
          <w:rFonts w:cs="Arial Unicode MS" w:hAnsi="Arial Unicode MS" w:eastAsia="Arial Unicode MS" w:ascii="Arial Unicode MS"/>
          <w:color w:val="646667"/>
          <w:spacing w:val="-2"/>
          <w:w w:val="102"/>
          <w:sz w:val="8"/>
          <w:szCs w:val="8"/>
        </w:rPr>
        <w:t>❖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5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8"/>
          <w:w w:val="169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76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646667"/>
          <w:spacing w:val="-3"/>
          <w:w w:val="76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86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646667"/>
          <w:spacing w:val="-4"/>
          <w:w w:val="86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5"/>
          <w:sz w:val="10"/>
          <w:szCs w:val="10"/>
        </w:rPr>
        <w:t>OAO</w:t>
      </w:r>
      <w:r>
        <w:rPr>
          <w:rFonts w:cs="Times New Roman" w:hAnsi="Times New Roman" w:eastAsia="Times New Roman" w:ascii="Times New Roman"/>
          <w:b/>
          <w:color w:val="4F4F50"/>
          <w:spacing w:val="-20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3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9"/>
          <w:w w:val="23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1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43434"/>
          <w:spacing w:val="-5"/>
          <w:w w:val="11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9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43434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3"/>
          <w:w w:val="7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14"/>
          <w:w w:val="73"/>
          <w:sz w:val="10"/>
          <w:szCs w:val="10"/>
        </w:rPr>
        <w:t> </w:t>
      </w:r>
      <w:r>
        <w:rPr>
          <w:rFonts w:cs="Arial" w:hAnsi="Arial" w:eastAsia="Arial" w:ascii="Arial"/>
          <w:b/>
          <w:color w:val="211F21"/>
          <w:spacing w:val="-1"/>
          <w:w w:val="110"/>
          <w:sz w:val="8"/>
          <w:szCs w:val="8"/>
        </w:rPr>
        <w:t>t</w:t>
      </w:r>
      <w:r>
        <w:rPr>
          <w:rFonts w:cs="Arial" w:hAnsi="Arial" w:eastAsia="Arial" w:ascii="Arial"/>
          <w:b/>
          <w:color w:val="646667"/>
          <w:spacing w:val="-1"/>
          <w:w w:val="111"/>
          <w:sz w:val="8"/>
          <w:szCs w:val="8"/>
        </w:rPr>
        <w:t>,</w:t>
      </w:r>
      <w:r>
        <w:rPr>
          <w:rFonts w:cs="Arial" w:hAnsi="Arial" w:eastAsia="Arial" w:ascii="Arial"/>
          <w:b/>
          <w:color w:val="646667"/>
          <w:spacing w:val="-31"/>
          <w:w w:val="166"/>
          <w:sz w:val="8"/>
          <w:szCs w:val="8"/>
        </w:rPr>
        <w:t>Y</w:t>
      </w:r>
      <w:r>
        <w:rPr>
          <w:rFonts w:cs="Arial" w:hAnsi="Arial" w:eastAsia="Arial" w:ascii="Arial"/>
          <w:b/>
          <w:color w:val="646667"/>
          <w:spacing w:val="0"/>
          <w:w w:val="144"/>
          <w:sz w:val="8"/>
          <w:szCs w:val="8"/>
        </w:rPr>
        <w:t>A</w:t>
      </w:r>
      <w:r>
        <w:rPr>
          <w:rFonts w:cs="Arial" w:hAnsi="Arial" w:eastAsia="Arial" w:ascii="Arial"/>
          <w:b/>
          <w:color w:val="646667"/>
          <w:spacing w:val="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F4F50"/>
          <w:spacing w:val="-3"/>
          <w:w w:val="77"/>
          <w:sz w:val="12"/>
          <w:szCs w:val="12"/>
        </w:rPr>
        <w:t>s</w:t>
      </w:r>
      <w:r>
        <w:rPr>
          <w:rFonts w:cs="Arial" w:hAnsi="Arial" w:eastAsia="Arial" w:ascii="Arial"/>
          <w:b/>
          <w:color w:val="4F4F50"/>
          <w:spacing w:val="0"/>
          <w:w w:val="59"/>
          <w:sz w:val="12"/>
          <w:szCs w:val="12"/>
        </w:rPr>
        <w:t>r</w:t>
      </w:r>
      <w:r>
        <w:rPr>
          <w:rFonts w:cs="Arial" w:hAnsi="Arial" w:eastAsia="Arial" w:ascii="Arial"/>
          <w:b/>
          <w:color w:val="4F4F50"/>
          <w:spacing w:val="-3"/>
          <w:w w:val="59"/>
          <w:sz w:val="12"/>
          <w:szCs w:val="12"/>
        </w:rPr>
        <w:t>-</w:t>
      </w:r>
      <w:r>
        <w:rPr>
          <w:rFonts w:cs="Arial" w:hAnsi="Arial" w:eastAsia="Arial" w:ascii="Arial"/>
          <w:b/>
          <w:color w:val="343434"/>
          <w:spacing w:val="0"/>
          <w:w w:val="44"/>
          <w:sz w:val="12"/>
          <w:szCs w:val="12"/>
        </w:rPr>
        <w:t>~</w:t>
      </w:r>
      <w:r>
        <w:rPr>
          <w:rFonts w:cs="Arial" w:hAnsi="Arial" w:eastAsia="Arial" w:ascii="Arial"/>
          <w:b/>
          <w:color w:val="343434"/>
          <w:spacing w:val="-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3"/>
          <w:w w:val="8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-9"/>
          <w:w w:val="8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7"/>
          <w:sz w:val="10"/>
          <w:szCs w:val="10"/>
        </w:rPr>
        <w:t>lE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9"/>
          <w:w w:val="87"/>
          <w:sz w:val="10"/>
          <w:szCs w:val="10"/>
        </w:rPr>
        <w:t> </w:t>
      </w:r>
      <w:r>
        <w:rPr>
          <w:rFonts w:cs="Arial" w:hAnsi="Arial" w:eastAsia="Arial" w:ascii="Arial"/>
          <w:b/>
          <w:color w:val="343434"/>
          <w:spacing w:val="-3"/>
          <w:w w:val="128"/>
          <w:sz w:val="12"/>
          <w:szCs w:val="12"/>
        </w:rPr>
        <w:t>f</w:t>
      </w:r>
      <w:r>
        <w:rPr>
          <w:rFonts w:cs="Arial" w:hAnsi="Arial" w:eastAsia="Arial" w:ascii="Arial"/>
          <w:b/>
          <w:color w:val="343434"/>
          <w:spacing w:val="-2"/>
          <w:w w:val="90"/>
          <w:sz w:val="12"/>
          <w:szCs w:val="12"/>
        </w:rPr>
        <w:t>t</w:t>
      </w:r>
      <w:r>
        <w:rPr>
          <w:rFonts w:cs="Arial" w:hAnsi="Arial" w:eastAsia="Arial" w:ascii="Arial"/>
          <w:b/>
          <w:color w:val="343434"/>
          <w:spacing w:val="-11"/>
          <w:w w:val="77"/>
          <w:sz w:val="12"/>
          <w:szCs w:val="12"/>
        </w:rPr>
        <w:t>.</w:t>
      </w:r>
      <w:r>
        <w:rPr>
          <w:rFonts w:cs="Arial" w:hAnsi="Arial" w:eastAsia="Arial" w:ascii="Arial"/>
          <w:b/>
          <w:color w:val="4F4F50"/>
          <w:spacing w:val="-2"/>
          <w:w w:val="73"/>
          <w:sz w:val="12"/>
          <w:szCs w:val="12"/>
        </w:rPr>
        <w:t>•</w:t>
      </w:r>
      <w:r>
        <w:rPr>
          <w:rFonts w:cs="Arial" w:hAnsi="Arial" w:eastAsia="Arial" w:ascii="Arial"/>
          <w:b/>
          <w:color w:val="4F4F50"/>
          <w:spacing w:val="0"/>
          <w:w w:val="54"/>
          <w:sz w:val="12"/>
          <w:szCs w:val="12"/>
        </w:rPr>
        <w:t>.-</w:t>
      </w:r>
      <w:r>
        <w:rPr>
          <w:rFonts w:cs="Arial" w:hAnsi="Arial" w:eastAsia="Arial" w:ascii="Arial"/>
          <w:b/>
          <w:color w:val="4F4F50"/>
          <w:spacing w:val="-4"/>
          <w:w w:val="54"/>
          <w:sz w:val="12"/>
          <w:szCs w:val="12"/>
        </w:rPr>
        <w:t>:</w:t>
      </w:r>
      <w:r>
        <w:rPr>
          <w:rFonts w:cs="Arial" w:hAnsi="Arial" w:eastAsia="Arial" w:ascii="Arial"/>
          <w:b/>
          <w:color w:val="4F4F50"/>
          <w:spacing w:val="0"/>
          <w:w w:val="84"/>
          <w:sz w:val="12"/>
          <w:szCs w:val="12"/>
        </w:rPr>
        <w:t>o</w:t>
      </w:r>
      <w:r>
        <w:rPr>
          <w:rFonts w:cs="Arial" w:hAnsi="Arial" w:eastAsia="Arial" w:ascii="Arial"/>
          <w:b/>
          <w:color w:val="4F4F50"/>
          <w:spacing w:val="-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31"/>
          <w:sz w:val="10"/>
          <w:szCs w:val="10"/>
        </w:rPr>
        <w:t>í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3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103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3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-9"/>
          <w:w w:val="8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0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72"/>
          <w:sz w:val="10"/>
          <w:szCs w:val="10"/>
        </w:rPr>
        <w:t>-4</w:t>
      </w:r>
      <w:r>
        <w:rPr>
          <w:rFonts w:cs="Times New Roman" w:hAnsi="Times New Roman" w:eastAsia="Times New Roman" w:ascii="Times New Roman"/>
          <w:b/>
          <w:color w:val="343434"/>
          <w:spacing w:val="-6"/>
          <w:w w:val="7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8"/>
          <w:sz w:val="10"/>
          <w:szCs w:val="10"/>
        </w:rPr>
        <w:t>A.</w:t>
      </w:r>
      <w:r>
        <w:rPr>
          <w:rFonts w:cs="Times New Roman" w:hAnsi="Times New Roman" w:eastAsia="Times New Roman" w:ascii="Times New Roman"/>
          <w:b/>
          <w:color w:val="4F4F50"/>
          <w:spacing w:val="-9"/>
          <w:w w:val="78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646667"/>
          <w:spacing w:val="-4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43434"/>
          <w:spacing w:val="9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11F21"/>
          <w:spacing w:val="-2"/>
          <w:w w:val="6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4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343434"/>
          <w:spacing w:val="-8"/>
          <w:w w:val="104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9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25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343434"/>
          <w:spacing w:val="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8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1"/>
          <w:w w:val="8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2"/>
          <w:w w:val="8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8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646667"/>
          <w:spacing w:val="-7"/>
          <w:w w:val="8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1"/>
          <w:sz w:val="10"/>
          <w:szCs w:val="10"/>
        </w:rPr>
        <w:t>HA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8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343434"/>
          <w:spacing w:val="0"/>
          <w:w w:val="100"/>
          <w:sz w:val="8"/>
          <w:szCs w:val="8"/>
        </w:rPr>
        <w:t>22</w:t>
      </w:r>
      <w:r>
        <w:rPr>
          <w:rFonts w:cs="Times New Roman" w:hAnsi="Times New Roman" w:eastAsia="Times New Roman" w:ascii="Times New Roman"/>
          <w:b/>
          <w:i/>
          <w:color w:val="343434"/>
          <w:spacing w:val="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9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67"/>
          <w:sz w:val="10"/>
          <w:szCs w:val="10"/>
        </w:rPr>
        <w:t>?.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67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9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646667"/>
          <w:spacing w:val="-4"/>
          <w:w w:val="104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7"/>
          <w:sz w:val="10"/>
          <w:szCs w:val="10"/>
        </w:rPr>
        <w:t>l1</w:t>
      </w:r>
      <w:r>
        <w:rPr>
          <w:rFonts w:cs="Times New Roman" w:hAnsi="Times New Roman" w:eastAsia="Times New Roman" w:ascii="Times New Roman"/>
          <w:b/>
          <w:color w:val="4F4F50"/>
          <w:spacing w:val="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7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6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b/>
          <w:color w:val="4F4F50"/>
          <w:spacing w:val="-10"/>
          <w:w w:val="10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1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11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9"/>
          <w:sz w:val="10"/>
          <w:szCs w:val="10"/>
        </w:rPr>
        <w:t>0,.,</w:t>
      </w:r>
      <w:r>
        <w:rPr>
          <w:rFonts w:cs="Times New Roman" w:hAnsi="Times New Roman" w:eastAsia="Times New Roman" w:ascii="Times New Roman"/>
          <w:b/>
          <w:color w:val="4F4F50"/>
          <w:spacing w:val="-13"/>
          <w:w w:val="109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89"/>
          <w:sz w:val="10"/>
          <w:szCs w:val="10"/>
        </w:rPr>
        <w:t>11</w:t>
      </w:r>
      <w:r>
        <w:rPr>
          <w:rFonts w:cs="Times New Roman" w:hAnsi="Times New Roman" w:eastAsia="Times New Roman" w:ascii="Times New Roman"/>
          <w:b/>
          <w:color w:val="646667"/>
          <w:spacing w:val="-8"/>
          <w:w w:val="89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00"/>
          <w:sz w:val="10"/>
          <w:szCs w:val="10"/>
        </w:rPr>
        <w:t>'0</w:t>
      </w:r>
      <w:r>
        <w:rPr>
          <w:rFonts w:cs="Times New Roman" w:hAnsi="Times New Roman" w:eastAsia="Times New Roman" w:ascii="Times New Roman"/>
          <w:b/>
          <w:color w:val="646667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93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93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1"/>
          <w:sz w:val="10"/>
          <w:szCs w:val="10"/>
        </w:rPr>
        <w:t>l)</w:t>
      </w:r>
      <w:r>
        <w:rPr>
          <w:rFonts w:cs="Times New Roman" w:hAnsi="Times New Roman" w:eastAsia="Times New Roman" w:ascii="Times New Roman"/>
          <w:b/>
          <w:color w:val="4F4F50"/>
          <w:spacing w:val="-6"/>
          <w:w w:val="9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11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7E7E80"/>
          <w:spacing w:val="-4"/>
          <w:w w:val="9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10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5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43434"/>
          <w:spacing w:val="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6"/>
          <w:sz w:val="10"/>
          <w:szCs w:val="10"/>
        </w:rPr>
        <w:t>DE</w:t>
      </w:r>
      <w:r>
        <w:rPr>
          <w:rFonts w:cs="Times New Roman" w:hAnsi="Times New Roman" w:eastAsia="Times New Roman" w:ascii="Times New Roman"/>
          <w:b/>
          <w:color w:val="4F4F50"/>
          <w:spacing w:val="-1"/>
          <w:w w:val="8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-3"/>
          <w:w w:val="68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343434"/>
          <w:spacing w:val="-5"/>
          <w:w w:val="94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93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343434"/>
          <w:spacing w:val="-5"/>
          <w:w w:val="80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93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4F4F50"/>
          <w:spacing w:val="-8"/>
          <w:w w:val="10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8"/>
          <w:sz w:val="10"/>
          <w:szCs w:val="10"/>
        </w:rPr>
        <w:t>-(</w:t>
      </w:r>
      <w:r>
        <w:rPr>
          <w:rFonts w:cs="Times New Roman" w:hAnsi="Times New Roman" w:eastAsia="Times New Roman" w:ascii="Times New Roman"/>
          <w:b/>
          <w:color w:val="4F4F50"/>
          <w:spacing w:val="-6"/>
          <w:w w:val="8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7"/>
          <w:sz w:val="10"/>
          <w:szCs w:val="10"/>
        </w:rPr>
        <w:t>}</w:t>
      </w:r>
      <w:r>
        <w:rPr>
          <w:rFonts w:cs="Times New Roman" w:hAnsi="Times New Roman" w:eastAsia="Times New Roman" w:ascii="Times New Roman"/>
          <w:b/>
          <w:color w:val="343434"/>
          <w:spacing w:val="-6"/>
          <w:w w:val="107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0"/>
          <w:sz w:val="10"/>
          <w:szCs w:val="10"/>
        </w:rPr>
        <w:t>2&lt;</w:t>
      </w:r>
      <w:r>
        <w:rPr>
          <w:rFonts w:cs="Times New Roman" w:hAnsi="Times New Roman" w:eastAsia="Times New Roman" w:ascii="Times New Roman"/>
          <w:b/>
          <w:color w:val="4F4F50"/>
          <w:spacing w:val="-7"/>
          <w:w w:val="70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b/>
          <w:color w:val="343434"/>
          <w:spacing w:val="-4"/>
          <w:w w:val="10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343434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6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64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0"/>
          <w:sz w:val="10"/>
          <w:szCs w:val="10"/>
        </w:rPr>
        <w:t>IJ:</w:t>
      </w:r>
      <w:r>
        <w:rPr>
          <w:rFonts w:cs="Times New Roman" w:hAnsi="Times New Roman" w:eastAsia="Times New Roman" w:ascii="Times New Roman"/>
          <w:b/>
          <w:color w:val="4F4F50"/>
          <w:spacing w:val="-9"/>
          <w:w w:val="80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89"/>
          <w:sz w:val="10"/>
          <w:szCs w:val="10"/>
        </w:rPr>
        <w:t>fi</w:t>
      </w:r>
      <w:r>
        <w:rPr>
          <w:rFonts w:cs="Times New Roman" w:hAnsi="Times New Roman" w:eastAsia="Times New Roman" w:ascii="Times New Roman"/>
          <w:b/>
          <w:color w:val="343434"/>
          <w:spacing w:val="-8"/>
          <w:w w:val="89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7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25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F4F50"/>
          <w:spacing w:val="-7"/>
          <w:w w:val="93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86"/>
          <w:sz w:val="10"/>
          <w:szCs w:val="10"/>
        </w:rPr>
        <w:t>K</w:t>
      </w:r>
      <w:r>
        <w:rPr>
          <w:rFonts w:cs="Times New Roman" w:hAnsi="Times New Roman" w:eastAsia="Times New Roman" w:ascii="Times New Roman"/>
          <w:b/>
          <w:color w:val="646667"/>
          <w:spacing w:val="-7"/>
          <w:w w:val="8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1"/>
          <w:sz w:val="10"/>
          <w:szCs w:val="10"/>
        </w:rPr>
        <w:t>tA</w:t>
      </w:r>
      <w:r>
        <w:rPr>
          <w:rFonts w:cs="Times New Roman" w:hAnsi="Times New Roman" w:eastAsia="Times New Roman" w:ascii="Times New Roman"/>
          <w:b/>
          <w:color w:val="4F4F50"/>
          <w:spacing w:val="-6"/>
          <w:w w:val="7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343434"/>
          <w:spacing w:val="-6"/>
          <w:w w:val="14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4F4F50"/>
          <w:spacing w:val="-3"/>
          <w:w w:val="9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7E7E80"/>
          <w:spacing w:val="-3"/>
          <w:w w:val="9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343434"/>
          <w:spacing w:val="-3"/>
          <w:w w:val="93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4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34343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-5"/>
          <w:w w:val="10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646667"/>
          <w:spacing w:val="0"/>
          <w:w w:val="10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646667"/>
          <w:spacing w:val="-9"/>
          <w:w w:val="100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0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F4F50"/>
          <w:spacing w:val="-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6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86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F4F50"/>
          <w:spacing w:val="-4"/>
          <w:w w:val="8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-3"/>
          <w:w w:val="86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646667"/>
          <w:spacing w:val="-3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5"/>
          <w:w w:val="8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4"/>
          <w:spacing w:val="-4"/>
          <w:w w:val="85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646667"/>
          <w:spacing w:val="-14"/>
          <w:w w:val="93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15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-6"/>
          <w:w w:val="15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94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F4F50"/>
          <w:spacing w:val="-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343434"/>
          <w:spacing w:val="0"/>
          <w:w w:val="92"/>
          <w:sz w:val="8"/>
          <w:szCs w:val="8"/>
        </w:rPr>
        <w:t>31</w:t>
      </w:r>
      <w:r>
        <w:rPr>
          <w:rFonts w:cs="Times New Roman" w:hAnsi="Times New Roman" w:eastAsia="Times New Roman" w:ascii="Times New Roman"/>
          <w:b/>
          <w:i/>
          <w:color w:val="343434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7E7E80"/>
          <w:spacing w:val="0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50"/>
          <w:szCs w:val="50"/>
        </w:rPr>
        <w:jc w:val="left"/>
        <w:spacing w:before="16"/>
        <w:ind w:left="1218" w:right="-95"/>
      </w:pPr>
      <w:r>
        <w:rPr>
          <w:rFonts w:cs="Arial" w:hAnsi="Arial" w:eastAsia="Arial" w:ascii="Arial"/>
          <w:b/>
          <w:i/>
          <w:color w:val="343436"/>
          <w:w w:val="93"/>
          <w:sz w:val="50"/>
          <w:szCs w:val="50"/>
        </w:rPr>
        <w:t>COR</w:t>
      </w:r>
      <w:r>
        <w:rPr>
          <w:rFonts w:cs="Arial" w:hAnsi="Arial" w:eastAsia="Arial" w:ascii="Arial"/>
          <w:b/>
          <w:i/>
          <w:color w:val="343436"/>
          <w:spacing w:val="-32"/>
          <w:w w:val="93"/>
          <w:sz w:val="50"/>
          <w:szCs w:val="50"/>
        </w:rPr>
        <w:t>E</w:t>
      </w:r>
      <w:r>
        <w:rPr>
          <w:rFonts w:cs="Arial" w:hAnsi="Arial" w:eastAsia="Arial" w:ascii="Arial"/>
          <w:b/>
          <w:i/>
          <w:color w:val="343436"/>
          <w:spacing w:val="0"/>
          <w:w w:val="82"/>
          <w:sz w:val="50"/>
          <w:szCs w:val="50"/>
        </w:rPr>
        <w:t>r</w:t>
      </w:r>
      <w:r>
        <w:rPr>
          <w:rFonts w:cs="Arial" w:hAnsi="Arial" w:eastAsia="Arial" w:ascii="Arial"/>
          <w:b/>
          <w:i/>
          <w:color w:val="343436"/>
          <w:spacing w:val="-33"/>
          <w:w w:val="82"/>
          <w:sz w:val="50"/>
          <w:szCs w:val="50"/>
        </w:rPr>
        <w:t>,</w:t>
      </w:r>
      <w:r>
        <w:rPr>
          <w:rFonts w:cs="Arial" w:hAnsi="Arial" w:eastAsia="Arial" w:ascii="Arial"/>
          <w:b/>
          <w:i/>
          <w:color w:val="343436"/>
          <w:spacing w:val="0"/>
          <w:w w:val="96"/>
          <w:sz w:val="50"/>
          <w:szCs w:val="5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50"/>
          <w:szCs w:val="50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44"/>
        <w:ind w:left="874" w:right="-28" w:hanging="874"/>
      </w:pP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21"/>
          <w:spacing w:val="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43436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21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21"/>
          <w:spacing w:val="8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F1F21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21"/>
          <w:spacing w:val="1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21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43436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436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43436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2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6"/>
          <w:spacing w:val="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343436"/>
          <w:spacing w:val="7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F1F21"/>
          <w:spacing w:val="5"/>
          <w:w w:val="118"/>
          <w:sz w:val="16"/>
          <w:szCs w:val="16"/>
        </w:rPr>
        <w:t>L</w:t>
      </w:r>
      <w:r>
        <w:rPr>
          <w:rFonts w:cs="Arial" w:hAnsi="Arial" w:eastAsia="Arial" w:ascii="Arial"/>
          <w:color w:val="1F1F21"/>
          <w:spacing w:val="6"/>
          <w:w w:val="98"/>
          <w:sz w:val="16"/>
          <w:szCs w:val="16"/>
        </w:rPr>
        <w:t>É</w:t>
      </w:r>
      <w:r>
        <w:rPr>
          <w:rFonts w:cs="Arial" w:hAnsi="Arial" w:eastAsia="Arial" w:ascii="Arial"/>
          <w:color w:val="1F1F21"/>
          <w:spacing w:val="7"/>
          <w:w w:val="110"/>
          <w:sz w:val="16"/>
          <w:szCs w:val="16"/>
        </w:rPr>
        <w:t>G</w:t>
      </w:r>
      <w:r>
        <w:rPr>
          <w:rFonts w:cs="Arial" w:hAnsi="Arial" w:eastAsia="Arial" w:ascii="Arial"/>
          <w:color w:val="343436"/>
          <w:spacing w:val="0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343436"/>
          <w:spacing w:val="13"/>
          <w:w w:val="111"/>
          <w:sz w:val="16"/>
          <w:szCs w:val="16"/>
        </w:rPr>
        <w:t>A</w:t>
      </w:r>
      <w:r>
        <w:rPr>
          <w:rFonts w:cs="Arial" w:hAnsi="Arial" w:eastAsia="Arial" w:ascii="Arial"/>
          <w:color w:val="343436"/>
          <w:spacing w:val="5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1F1F21"/>
          <w:spacing w:val="8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F1F2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F1F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21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43436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43436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436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43436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43436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F1F21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6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436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6"/>
          <w:spacing w:val="-7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343436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343436"/>
          <w:spacing w:val="-8"/>
          <w:w w:val="111"/>
          <w:sz w:val="16"/>
          <w:szCs w:val="16"/>
        </w:rPr>
        <w:t>G</w:t>
      </w:r>
      <w:r>
        <w:rPr>
          <w:rFonts w:cs="Arial" w:hAnsi="Arial" w:eastAsia="Arial" w:ascii="Arial"/>
          <w:color w:val="343436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43436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F1F21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F1F21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343436"/>
          <w:spacing w:val="-7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343436"/>
          <w:spacing w:val="-3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43436"/>
          <w:spacing w:val="-8"/>
          <w:w w:val="107"/>
          <w:sz w:val="16"/>
          <w:szCs w:val="16"/>
        </w:rPr>
        <w:t>Ó</w:t>
      </w:r>
      <w:r>
        <w:rPr>
          <w:rFonts w:cs="Arial" w:hAnsi="Arial" w:eastAsia="Arial" w:ascii="Arial"/>
          <w:color w:val="1F1F21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60"/>
        <w:sectPr>
          <w:pgSz w:w="12240" w:h="15840"/>
          <w:pgMar w:top="0" w:bottom="280" w:left="400" w:right="1720"/>
          <w:cols w:num="3" w:equalWidth="off">
            <w:col w:w="3035" w:space="217"/>
            <w:col w:w="4531" w:space="298"/>
            <w:col w:w="2039"/>
          </w:cols>
        </w:sectPr>
      </w:pPr>
      <w:r>
        <w:rPr>
          <w:rFonts w:cs="Times New Roman" w:hAnsi="Times New Roman" w:eastAsia="Times New Roman" w:ascii="Times New Roman"/>
          <w:color w:val="707070"/>
          <w:spacing w:val="2"/>
          <w:w w:val="98"/>
          <w:position w:val="-1"/>
          <w:sz w:val="32"/>
          <w:szCs w:val="32"/>
        </w:rPr>
        <w:t>h</w:t>
      </w:r>
      <w:r>
        <w:rPr>
          <w:rFonts w:cs="Times New Roman" w:hAnsi="Times New Roman" w:eastAsia="Times New Roman" w:ascii="Times New Roman"/>
          <w:color w:val="808082"/>
          <w:spacing w:val="1"/>
          <w:w w:val="115"/>
          <w:position w:val="-1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color w:val="A5A5A7"/>
          <w:spacing w:val="-14"/>
          <w:w w:val="99"/>
          <w:position w:val="-1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color w:val="707070"/>
          <w:spacing w:val="0"/>
          <w:w w:val="60"/>
          <w:position w:val="-1"/>
          <w:sz w:val="32"/>
          <w:szCs w:val="32"/>
        </w:rPr>
        <w:t>?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707070"/>
          <w:spacing w:val="19"/>
          <w:w w:val="100"/>
          <w:position w:val="-1"/>
          <w:sz w:val="32"/>
          <w:szCs w:val="32"/>
        </w:rPr>
        <w:t> </w:t>
      </w:r>
      <w:r>
        <w:rPr>
          <w:rFonts w:cs="Arial" w:hAnsi="Arial" w:eastAsia="Arial" w:ascii="Arial"/>
          <w:color w:val="4B4B4D"/>
          <w:spacing w:val="0"/>
          <w:w w:val="64"/>
          <w:position w:val="-1"/>
          <w:sz w:val="28"/>
          <w:szCs w:val="28"/>
        </w:rPr>
        <w:t>D</w:t>
      </w:r>
      <w:r>
        <w:rPr>
          <w:rFonts w:cs="Arial" w:hAnsi="Arial" w:eastAsia="Arial" w:ascii="Arial"/>
          <w:color w:val="4B4B4D"/>
          <w:spacing w:val="-1"/>
          <w:w w:val="99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606062"/>
          <w:spacing w:val="-1"/>
          <w:w w:val="96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4B4B4D"/>
          <w:spacing w:val="-1"/>
          <w:w w:val="96"/>
          <w:position w:val="-1"/>
          <w:sz w:val="28"/>
          <w:szCs w:val="28"/>
        </w:rPr>
        <w:t>1</w:t>
      </w:r>
      <w:r>
        <w:rPr>
          <w:rFonts w:cs="Arial" w:hAnsi="Arial" w:eastAsia="Arial" w:ascii="Arial"/>
          <w:color w:val="4B4B4D"/>
          <w:spacing w:val="-1"/>
          <w:w w:val="99"/>
          <w:position w:val="-1"/>
          <w:sz w:val="28"/>
          <w:szCs w:val="28"/>
        </w:rPr>
        <w:t>5</w:t>
      </w:r>
      <w:r>
        <w:rPr>
          <w:rFonts w:cs="Arial" w:hAnsi="Arial" w:eastAsia="Arial" w:ascii="Arial"/>
          <w:color w:val="4B4B4D"/>
          <w:spacing w:val="0"/>
          <w:w w:val="86"/>
          <w:position w:val="-1"/>
          <w:sz w:val="28"/>
          <w:szCs w:val="28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80"/>
        <w:ind w:left="2082"/>
      </w:pP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17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</w:t>
      </w:r>
      <w:r>
        <w:rPr>
          <w:rFonts w:cs="Arial" w:hAnsi="Arial" w:eastAsia="Arial" w:ascii="Arial"/>
          <w:color w:val="343436"/>
          <w:spacing w:val="22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1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                        </w:t>
      </w:r>
      <w:r>
        <w:rPr>
          <w:rFonts w:cs="Arial" w:hAnsi="Arial" w:eastAsia="Arial" w:ascii="Arial"/>
          <w:color w:val="343436"/>
          <w:spacing w:val="23"/>
          <w:w w:val="83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9</w:t>
      </w:r>
      <w:r>
        <w:rPr>
          <w:rFonts w:cs="Arial" w:hAnsi="Arial" w:eastAsia="Arial" w:ascii="Arial"/>
          <w:color w:val="343436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4B4B4D"/>
          <w:spacing w:val="2"/>
          <w:w w:val="100"/>
          <w:position w:val="4"/>
          <w:sz w:val="12"/>
          <w:szCs w:val="12"/>
        </w:rPr>
        <w:t>-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9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606062"/>
          <w:spacing w:val="0"/>
          <w:w w:val="9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606062"/>
          <w:spacing w:val="31"/>
          <w:w w:val="99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1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1"/>
          <w:position w:val="4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0"/>
          <w:w w:val="4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!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LA.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             </w:t>
      </w:r>
      <w:r>
        <w:rPr>
          <w:rFonts w:cs="Arial" w:hAnsi="Arial" w:eastAsia="Arial" w:ascii="Arial"/>
          <w:color w:val="4B4B4D"/>
          <w:spacing w:val="2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4B4B4D"/>
          <w:spacing w:val="0"/>
          <w:w w:val="104"/>
          <w:position w:val="-3"/>
          <w:sz w:val="12"/>
          <w:szCs w:val="12"/>
        </w:rPr>
        <w:t>00</w:t>
      </w:r>
      <w:r>
        <w:rPr>
          <w:rFonts w:cs="Arial" w:hAnsi="Arial" w:eastAsia="Arial" w:ascii="Arial"/>
          <w:color w:val="4B4B4D"/>
          <w:spacing w:val="0"/>
          <w:w w:val="100"/>
          <w:position w:val="-3"/>
          <w:sz w:val="12"/>
          <w:szCs w:val="12"/>
        </w:rPr>
        <w:t>      </w:t>
      </w:r>
      <w:r>
        <w:rPr>
          <w:rFonts w:cs="Arial" w:hAnsi="Arial" w:eastAsia="Arial" w:ascii="Arial"/>
          <w:color w:val="4B4B4D"/>
          <w:spacing w:val="-16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11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69"/>
          <w:position w:val="-3"/>
          <w:sz w:val="12"/>
          <w:szCs w:val="12"/>
        </w:rPr>
        <w:t>?</w:t>
      </w:r>
      <w:r>
        <w:rPr>
          <w:rFonts w:cs="Arial" w:hAnsi="Arial" w:eastAsia="Arial" w:ascii="Arial"/>
          <w:color w:val="4B4B4D"/>
          <w:spacing w:val="3"/>
          <w:w w:val="69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0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55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4"/>
          <w:sz w:val="12"/>
          <w:szCs w:val="12"/>
        </w:rPr>
        <w:t>               </w:t>
      </w:r>
      <w:r>
        <w:rPr>
          <w:rFonts w:cs="Arial" w:hAnsi="Arial" w:eastAsia="Arial" w:ascii="Arial"/>
          <w:color w:val="343436"/>
          <w:spacing w:val="17"/>
          <w:w w:val="55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25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4B4B4D"/>
          <w:spacing w:val="3"/>
          <w:w w:val="118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2442"/>
        <w:sectPr>
          <w:type w:val="continuous"/>
          <w:pgSz w:w="12240" w:h="15840"/>
          <w:pgMar w:top="0" w:bottom="280" w:left="400" w:right="1720"/>
        </w:sectPr>
      </w:pPr>
      <w:r>
        <w:rPr>
          <w:rFonts w:cs="Arial" w:hAnsi="Arial" w:eastAsia="Arial" w:ascii="Arial"/>
          <w:color w:val="1F1F21"/>
          <w:spacing w:val="1"/>
          <w:w w:val="8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                                                     </w:t>
      </w:r>
      <w:r>
        <w:rPr>
          <w:rFonts w:cs="Arial" w:hAnsi="Arial" w:eastAsia="Arial" w:ascii="Arial"/>
          <w:color w:val="343436"/>
          <w:spacing w:val="-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87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3"/>
          <w:w w:val="104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0"/>
          <w:w w:val="77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4B4B4D"/>
          <w:spacing w:val="4"/>
          <w:w w:val="77"/>
          <w:position w:val="1"/>
          <w:sz w:val="12"/>
          <w:szCs w:val="12"/>
        </w:rPr>
        <w:t>:</w:t>
      </w:r>
      <w:r>
        <w:rPr>
          <w:rFonts w:cs="Arial" w:hAnsi="Arial" w:eastAsia="Arial" w:ascii="Arial"/>
          <w:color w:val="343436"/>
          <w:spacing w:val="3"/>
          <w:w w:val="107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2"/>
          <w:w w:val="111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35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5"/>
          <w:w w:val="135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7"/>
          <w:position w:val="1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                    </w:t>
      </w:r>
      <w:r>
        <w:rPr>
          <w:rFonts w:cs="Arial" w:hAnsi="Arial" w:eastAsia="Arial" w:ascii="Arial"/>
          <w:color w:val="343436"/>
          <w:spacing w:val="-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</w:pP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100"/>
          <w:position w:val="-2"/>
          <w:sz w:val="12"/>
          <w:szCs w:val="12"/>
        </w:rPr>
        <w:t>ce</w:t>
      </w:r>
      <w:r>
        <w:rPr>
          <w:rFonts w:cs="Arial" w:hAnsi="Arial" w:eastAsia="Arial" w:ascii="Arial"/>
          <w:color w:val="4B4B4D"/>
          <w:spacing w:val="1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7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60"/>
        <w:ind w:right="58"/>
      </w:pPr>
      <w:r>
        <w:rPr>
          <w:rFonts w:cs="Arial" w:hAnsi="Arial" w:eastAsia="Arial" w:ascii="Arial"/>
          <w:color w:val="343436"/>
          <w:spacing w:val="2"/>
          <w:w w:val="55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104"/>
          <w:position w:val="5"/>
          <w:sz w:val="12"/>
          <w:szCs w:val="12"/>
        </w:rPr>
        <w:t>8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15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b/>
          <w:color w:val="343436"/>
          <w:spacing w:val="-2"/>
          <w:w w:val="77"/>
          <w:position w:val="-1"/>
          <w:sz w:val="12"/>
          <w:szCs w:val="12"/>
        </w:rPr>
        <w:t>I</w:t>
      </w:r>
      <w:r>
        <w:rPr>
          <w:rFonts w:cs="Arial" w:hAnsi="Arial" w:eastAsia="Arial" w:ascii="Arial"/>
          <w:b/>
          <w:color w:val="343436"/>
          <w:spacing w:val="-5"/>
          <w:w w:val="105"/>
          <w:position w:val="-1"/>
          <w:sz w:val="12"/>
          <w:szCs w:val="12"/>
        </w:rPr>
        <w:t>n</w:t>
      </w:r>
      <w:r>
        <w:rPr>
          <w:rFonts w:cs="Arial" w:hAnsi="Arial" w:eastAsia="Arial" w:ascii="Arial"/>
          <w:b/>
          <w:color w:val="343436"/>
          <w:spacing w:val="-2"/>
          <w:w w:val="90"/>
          <w:position w:val="-1"/>
          <w:sz w:val="12"/>
          <w:szCs w:val="12"/>
        </w:rPr>
        <w:t>t</w:t>
      </w:r>
      <w:r>
        <w:rPr>
          <w:rFonts w:cs="Arial" w:hAnsi="Arial" w:eastAsia="Arial" w:ascii="Arial"/>
          <w:b/>
          <w:color w:val="343436"/>
          <w:spacing w:val="-5"/>
          <w:w w:val="115"/>
          <w:position w:val="-1"/>
          <w:sz w:val="12"/>
          <w:szCs w:val="12"/>
        </w:rPr>
        <w:t>e</w:t>
      </w:r>
      <w:r>
        <w:rPr>
          <w:rFonts w:cs="Arial" w:hAnsi="Arial" w:eastAsia="Arial" w:ascii="Arial"/>
          <w:b/>
          <w:color w:val="343436"/>
          <w:spacing w:val="0"/>
          <w:w w:val="102"/>
          <w:position w:val="-1"/>
          <w:sz w:val="12"/>
          <w:szCs w:val="12"/>
        </w:rPr>
        <w:t>r</w:t>
      </w:r>
      <w:r>
        <w:rPr>
          <w:rFonts w:cs="Arial" w:hAnsi="Arial" w:eastAsia="Arial" w:ascii="Arial"/>
          <w:b/>
          <w:color w:val="343436"/>
          <w:spacing w:val="-7"/>
          <w:w w:val="102"/>
          <w:position w:val="-1"/>
          <w:sz w:val="12"/>
          <w:szCs w:val="12"/>
        </w:rPr>
        <w:t>n</w:t>
      </w:r>
      <w:r>
        <w:rPr>
          <w:rFonts w:cs="Arial" w:hAnsi="Arial" w:eastAsia="Arial" w:ascii="Arial"/>
          <w:b/>
          <w:color w:val="343436"/>
          <w:spacing w:val="-4"/>
          <w:w w:val="107"/>
          <w:position w:val="-1"/>
          <w:sz w:val="12"/>
          <w:szCs w:val="12"/>
        </w:rPr>
        <w:t>e</w:t>
      </w:r>
      <w:r>
        <w:rPr>
          <w:rFonts w:cs="Arial" w:hAnsi="Arial" w:eastAsia="Arial" w:ascii="Arial"/>
          <w:b/>
          <w:color w:val="1F1F21"/>
          <w:spacing w:val="0"/>
          <w:w w:val="102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80"/>
        <w:ind w:left="-35" w:right="1098"/>
      </w:pP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606062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606062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-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2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1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2"/>
          <w:position w:val="4"/>
          <w:sz w:val="12"/>
          <w:szCs w:val="12"/>
        </w:rPr>
        <w:t>J</w:t>
      </w:r>
      <w:r>
        <w:rPr>
          <w:rFonts w:cs="Arial" w:hAnsi="Arial" w:eastAsia="Arial" w:ascii="Arial"/>
          <w:color w:val="343436"/>
          <w:spacing w:val="3"/>
          <w:w w:val="107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07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1"/>
          <w:w w:val="83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9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Y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74"/>
          <w:position w:val="4"/>
          <w:sz w:val="12"/>
          <w:szCs w:val="12"/>
        </w:rPr>
        <w:t>G</w:t>
      </w:r>
      <w:r>
        <w:rPr>
          <w:rFonts w:cs="Arial" w:hAnsi="Arial" w:eastAsia="Arial" w:ascii="Arial"/>
          <w:color w:val="1F1F21"/>
          <w:spacing w:val="-2"/>
          <w:w w:val="114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808082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808082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808082"/>
          <w:spacing w:val="-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2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    </w:t>
      </w:r>
      <w:r>
        <w:rPr>
          <w:rFonts w:cs="Arial" w:hAnsi="Arial" w:eastAsia="Arial" w:ascii="Arial"/>
          <w:color w:val="4B4B4D"/>
          <w:spacing w:val="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2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7"/>
          <w:w w:val="121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75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1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2"/>
          <w:w w:val="167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707070"/>
          <w:spacing w:val="2"/>
          <w:w w:val="111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808082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6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25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808082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873" w:right="1911"/>
        <w:sectPr>
          <w:type w:val="continuous"/>
          <w:pgSz w:w="12240" w:h="15840"/>
          <w:pgMar w:top="0" w:bottom="280" w:left="400" w:right="1720"/>
          <w:cols w:num="2" w:equalWidth="off">
            <w:col w:w="2929" w:space="410"/>
            <w:col w:w="6781"/>
          </w:cols>
        </w:sectPr>
      </w:pP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!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\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J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4B4B4D"/>
          <w:spacing w:val="4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3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      </w:t>
      </w:r>
      <w:r>
        <w:rPr>
          <w:rFonts w:cs="Arial" w:hAnsi="Arial" w:eastAsia="Arial" w:ascii="Arial"/>
          <w:color w:val="343436"/>
          <w:spacing w:val="29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4"/>
          <w:w w:val="92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3"/>
          <w:w w:val="104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92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7" w:lineRule="exact" w:line="200"/>
        <w:ind w:left="2091"/>
      </w:pPr>
      <w:r>
        <w:rPr>
          <w:rFonts w:cs="Arial" w:hAnsi="Arial" w:eastAsia="Arial" w:ascii="Arial"/>
          <w:color w:val="343436"/>
          <w:spacing w:val="2"/>
          <w:w w:val="62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9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9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8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</w:t>
      </w:r>
      <w:r>
        <w:rPr>
          <w:rFonts w:cs="Arial" w:hAnsi="Arial" w:eastAsia="Arial" w:ascii="Arial"/>
          <w:color w:val="343436"/>
          <w:spacing w:val="3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81"/>
          <w:position w:val="3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1"/>
          <w:position w:val="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39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4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2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-1"/>
          <w:w w:val="130"/>
          <w:position w:val="3"/>
          <w:sz w:val="14"/>
          <w:szCs w:val="14"/>
        </w:rPr>
        <w:t>'</w:t>
      </w:r>
      <w:r>
        <w:rPr>
          <w:rFonts w:cs="Arial" w:hAnsi="Arial" w:eastAsia="Arial" w:ascii="Arial"/>
          <w:color w:val="343436"/>
          <w:spacing w:val="0"/>
          <w:w w:val="93"/>
          <w:position w:val="3"/>
          <w:sz w:val="14"/>
          <w:szCs w:val="14"/>
        </w:rPr>
        <w:t>A"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6"/>
          <w:spacing w:val="2"/>
          <w:w w:val="83"/>
          <w:position w:val="3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116"/>
          <w:position w:val="3"/>
          <w:sz w:val="12"/>
          <w:szCs w:val="12"/>
        </w:rPr>
        <w:t>-</w:t>
      </w:r>
      <w:r>
        <w:rPr>
          <w:rFonts w:cs="Arial" w:hAnsi="Arial" w:eastAsia="Arial" w:ascii="Arial"/>
          <w:color w:val="4B4B4D"/>
          <w:spacing w:val="3"/>
          <w:w w:val="104"/>
          <w:position w:val="3"/>
          <w:sz w:val="12"/>
          <w:szCs w:val="12"/>
        </w:rPr>
        <w:t>9</w:t>
      </w:r>
      <w:r>
        <w:rPr>
          <w:rFonts w:cs="Arial" w:hAnsi="Arial" w:eastAsia="Arial" w:ascii="Arial"/>
          <w:color w:val="343436"/>
          <w:spacing w:val="0"/>
          <w:w w:val="104"/>
          <w:position w:val="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13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2"/>
          <w:w w:val="91"/>
          <w:position w:val="3"/>
          <w:sz w:val="12"/>
          <w:szCs w:val="12"/>
        </w:rPr>
        <w:t>Z</w:t>
      </w:r>
      <w:r>
        <w:rPr>
          <w:rFonts w:cs="Arial" w:hAnsi="Arial" w:eastAsia="Arial" w:ascii="Arial"/>
          <w:color w:val="606062"/>
          <w:spacing w:val="0"/>
          <w:w w:val="91"/>
          <w:position w:val="3"/>
          <w:sz w:val="12"/>
          <w:szCs w:val="12"/>
        </w:rPr>
        <w:t>.</w:t>
      </w:r>
      <w:r>
        <w:rPr>
          <w:rFonts w:cs="Arial" w:hAnsi="Arial" w:eastAsia="Arial" w:ascii="Arial"/>
          <w:color w:val="606062"/>
          <w:spacing w:val="0"/>
          <w:w w:val="91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13"/>
          <w:w w:val="91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34"/>
          <w:position w:val="3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0"/>
          <w:w w:val="34"/>
          <w:position w:val="3"/>
          <w:sz w:val="12"/>
          <w:szCs w:val="12"/>
        </w:rPr>
        <w:t>    </w:t>
      </w:r>
      <w:r>
        <w:rPr>
          <w:rFonts w:cs="Arial" w:hAnsi="Arial" w:eastAsia="Arial" w:ascii="Arial"/>
          <w:color w:val="1F1F21"/>
          <w:spacing w:val="7"/>
          <w:w w:val="34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3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19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U</w:t>
      </w:r>
      <w:r>
        <w:rPr>
          <w:rFonts w:cs="Arial" w:hAnsi="Arial" w:eastAsia="Arial" w:ascii="Arial"/>
          <w:color w:val="4B4B4D"/>
          <w:spacing w:val="4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1F1F21"/>
          <w:spacing w:val="1"/>
          <w:w w:val="100"/>
          <w:position w:val="3"/>
          <w:sz w:val="12"/>
          <w:szCs w:val="12"/>
        </w:rPr>
        <w:t>I</w:t>
      </w:r>
      <w:r>
        <w:rPr>
          <w:rFonts w:cs="Arial" w:hAnsi="Arial" w:eastAsia="Arial" w:ascii="Arial"/>
          <w:color w:val="4B4B4D"/>
          <w:spacing w:val="0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100"/>
          <w:position w:val="3"/>
          <w:sz w:val="12"/>
          <w:szCs w:val="12"/>
        </w:rPr>
        <w:t>     </w:t>
      </w:r>
      <w:r>
        <w:rPr>
          <w:rFonts w:cs="Arial" w:hAnsi="Arial" w:eastAsia="Arial" w:ascii="Arial"/>
          <w:color w:val="4B4B4D"/>
          <w:spacing w:val="32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97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4B4B4D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4B4B4D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53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10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9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1F1F21"/>
          <w:spacing w:val="2"/>
          <w:w w:val="83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25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195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18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9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0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2446"/>
      </w:pPr>
      <w:r>
        <w:rPr>
          <w:rFonts w:cs="Arial" w:hAnsi="Arial" w:eastAsia="Arial" w:ascii="Arial"/>
          <w:color w:val="1F1F21"/>
          <w:spacing w:val="1"/>
          <w:w w:val="83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1F1F21"/>
          <w:spacing w:val="2"/>
          <w:w w:val="97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27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2"/>
          <w:w w:val="97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1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position w:val="1"/>
          <w:sz w:val="12"/>
          <w:szCs w:val="12"/>
        </w:rPr>
        <w:t>                                   </w:t>
      </w:r>
      <w:r>
        <w:rPr>
          <w:rFonts w:cs="Arial" w:hAnsi="Arial" w:eastAsia="Arial" w:ascii="Arial"/>
          <w:color w:val="1F1F21"/>
          <w:spacing w:val="1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99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3"/>
          <w:w w:val="114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1"/>
          <w:position w:val="1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4"/>
          <w:w w:val="102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4B4B4D"/>
          <w:spacing w:val="4"/>
          <w:w w:val="99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3"/>
          <w:w w:val="104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-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3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1F1F21"/>
          <w:spacing w:val="3"/>
          <w:w w:val="100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1F1F21"/>
          <w:spacing w:val="1"/>
          <w:w w:val="100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 </w:t>
      </w:r>
      <w:r>
        <w:rPr>
          <w:rFonts w:cs="Arial" w:hAnsi="Arial" w:eastAsia="Arial" w:ascii="Arial"/>
          <w:color w:val="343436"/>
          <w:spacing w:val="2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379"/>
      </w:pP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       </w:t>
      </w:r>
      <w:r>
        <w:rPr>
          <w:rFonts w:cs="Arial" w:hAnsi="Arial" w:eastAsia="Arial" w:ascii="Arial"/>
          <w:color w:val="343436"/>
          <w:spacing w:val="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69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118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707070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7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1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8"/>
          <w:w w:val="4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97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6"/>
          <w:w w:val="97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707070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Y</w:t>
      </w:r>
      <w:r>
        <w:rPr>
          <w:rFonts w:cs="Arial" w:hAnsi="Arial" w:eastAsia="Arial" w:ascii="Arial"/>
          <w:color w:val="343436"/>
          <w:spacing w:val="1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21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6"/>
          <w:w w:val="12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21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16"/>
          <w:w w:val="12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5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62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62"/>
          <w:position w:val="4"/>
          <w:sz w:val="12"/>
          <w:szCs w:val="12"/>
        </w:rPr>
        <w:t>   </w:t>
      </w:r>
      <w:r>
        <w:rPr>
          <w:rFonts w:cs="Arial" w:hAnsi="Arial" w:eastAsia="Arial" w:ascii="Arial"/>
          <w:color w:val="343436"/>
          <w:spacing w:val="15"/>
          <w:w w:val="62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                                         </w:t>
      </w:r>
      <w:r>
        <w:rPr>
          <w:rFonts w:cs="Arial" w:hAnsi="Arial" w:eastAsia="Arial" w:ascii="Arial"/>
          <w:color w:val="343436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2082"/>
      </w:pP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20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87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39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97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1F1F21"/>
          <w:spacing w:val="1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   </w:t>
      </w:r>
      <w:r>
        <w:rPr>
          <w:rFonts w:cs="Arial" w:hAnsi="Arial" w:eastAsia="Arial" w:ascii="Arial"/>
          <w:color w:val="343436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100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1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1F1F21"/>
          <w:spacing w:val="3"/>
          <w:w w:val="100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0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13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1"/>
          <w:w w:val="97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39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14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G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H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6"/>
          <w:w w:val="10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1"/>
          <w:w w:val="100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 </w:t>
      </w:r>
      <w:r>
        <w:rPr>
          <w:rFonts w:cs="Arial" w:hAnsi="Arial" w:eastAsia="Arial" w:ascii="Arial"/>
          <w:color w:val="343436"/>
          <w:spacing w:val="27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97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97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4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11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0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5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6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11"/>
          <w:position w:val="6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97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97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4184" w:right="4204"/>
      </w:pPr>
      <w:r>
        <w:rPr>
          <w:rFonts w:cs="Arial" w:hAnsi="Arial" w:eastAsia="Arial" w:ascii="Arial"/>
          <w:color w:val="343436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sz w:val="12"/>
          <w:szCs w:val="12"/>
        </w:rPr>
        <w:t>H</w:t>
      </w:r>
      <w:r>
        <w:rPr>
          <w:rFonts w:cs="Arial" w:hAnsi="Arial" w:eastAsia="Arial" w:ascii="Arial"/>
          <w:color w:val="343436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3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1"/>
          <w:sz w:val="12"/>
          <w:szCs w:val="12"/>
        </w:rPr>
        <w:t>H</w:t>
      </w:r>
      <w:r>
        <w:rPr>
          <w:rFonts w:cs="Arial" w:hAnsi="Arial" w:eastAsia="Arial" w:ascii="Arial"/>
          <w:color w:val="1F1F21"/>
          <w:spacing w:val="2"/>
          <w:w w:val="11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4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4"/>
          <w:w w:val="10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4B4B4D"/>
          <w:spacing w:val="4"/>
          <w:w w:val="106"/>
          <w:sz w:val="12"/>
          <w:szCs w:val="12"/>
        </w:rPr>
        <w:t>M</w:t>
      </w:r>
      <w:r>
        <w:rPr>
          <w:rFonts w:cs="Arial" w:hAnsi="Arial" w:eastAsia="Arial" w:ascii="Arial"/>
          <w:color w:val="1F1F21"/>
          <w:spacing w:val="4"/>
          <w:w w:val="10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6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808082"/>
          <w:spacing w:val="0"/>
          <w:w w:val="69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17" w:lineRule="exact" w:line="240"/>
        <w:sectPr>
          <w:type w:val="continuous"/>
          <w:pgSz w:w="12240" w:h="15840"/>
          <w:pgMar w:top="0" w:bottom="280" w:left="400" w:right="1720"/>
        </w:sectPr>
      </w:pPr>
      <w:r>
        <w:rPr>
          <w:sz w:val="24"/>
          <w:szCs w:val="24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</w:pP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1</w:t>
      </w:r>
      <w:r>
        <w:rPr>
          <w:rFonts w:cs="Arial" w:hAnsi="Arial" w:eastAsia="Arial" w:ascii="Arial"/>
          <w:color w:val="808082"/>
          <w:spacing w:val="0"/>
          <w:w w:val="125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80"/>
      </w:pPr>
      <w:r>
        <w:br w:type="column"/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                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1F1F21"/>
          <w:spacing w:val="2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6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8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14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96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0"/>
          <w:w w:val="69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-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                                                             </w:t>
      </w:r>
      <w:r>
        <w:rPr>
          <w:rFonts w:cs="Arial" w:hAnsi="Arial" w:eastAsia="Arial" w:ascii="Arial"/>
          <w:color w:val="4B4B4D"/>
          <w:spacing w:val="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72"/>
      </w:pPr>
      <w:r>
        <w:rPr>
          <w:rFonts w:cs="Arial" w:hAnsi="Arial" w:eastAsia="Arial" w:ascii="Arial"/>
          <w:color w:val="1F1F21"/>
          <w:spacing w:val="1"/>
          <w:w w:val="69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1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83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16"/>
          <w:w w:val="83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F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RA</w:t>
      </w:r>
      <w:r>
        <w:rPr>
          <w:rFonts w:cs="Arial" w:hAnsi="Arial" w:eastAsia="Arial" w:ascii="Arial"/>
          <w:color w:val="343436"/>
          <w:spacing w:val="2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4"/>
          <w:w w:val="100"/>
          <w:position w:val="4"/>
          <w:sz w:val="12"/>
          <w:szCs w:val="12"/>
        </w:rPr>
        <w:t>G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2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P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4B4B4D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</w:t>
      </w:r>
      <w:r>
        <w:rPr>
          <w:rFonts w:cs="Arial" w:hAnsi="Arial" w:eastAsia="Arial" w:ascii="Arial"/>
          <w:color w:val="343436"/>
          <w:spacing w:val="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04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4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11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3"/>
          <w:w w:val="104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97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2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90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25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1915"/>
        <w:sectPr>
          <w:type w:val="continuous"/>
          <w:pgSz w:w="12240" w:h="15840"/>
          <w:pgMar w:top="0" w:bottom="280" w:left="400" w:right="1720"/>
          <w:cols w:num="2" w:equalWidth="off">
            <w:col w:w="2258" w:space="126"/>
            <w:col w:w="7736"/>
          </w:cols>
        </w:sectPr>
      </w:pP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-1"/>
          <w:w w:val="100"/>
          <w:sz w:val="12"/>
          <w:szCs w:val="12"/>
        </w:rPr>
        <w:t>/</w:t>
      </w: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6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2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7"/>
          <w:sz w:val="12"/>
          <w:szCs w:val="12"/>
        </w:rPr>
        <w:t>H</w:t>
      </w:r>
      <w:r>
        <w:rPr>
          <w:rFonts w:cs="Arial" w:hAnsi="Arial" w:eastAsia="Arial" w:ascii="Arial"/>
          <w:color w:val="1F1F21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4"/>
          <w:sz w:val="12"/>
          <w:szCs w:val="12"/>
        </w:rPr>
        <w:t>Q</w:t>
      </w:r>
      <w:r>
        <w:rPr>
          <w:rFonts w:cs="Arial" w:hAnsi="Arial" w:eastAsia="Arial" w:ascii="Arial"/>
          <w:color w:val="1F1F21"/>
          <w:spacing w:val="3"/>
          <w:w w:val="107"/>
          <w:sz w:val="12"/>
          <w:szCs w:val="12"/>
        </w:rPr>
        <w:t>U</w:t>
      </w:r>
      <w:r>
        <w:rPr>
          <w:rFonts w:cs="Arial" w:hAnsi="Arial" w:eastAsia="Arial" w:ascii="Arial"/>
          <w:color w:val="1F1F21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7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1"/>
          <w:sz w:val="12"/>
          <w:szCs w:val="12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12" w:lineRule="exact" w:line="240"/>
        <w:sectPr>
          <w:type w:val="continuous"/>
          <w:pgSz w:w="12240" w:h="15840"/>
          <w:pgMar w:top="0" w:bottom="280" w:left="400" w:right="1720"/>
        </w:sectPr>
      </w:pPr>
      <w:r>
        <w:rPr>
          <w:sz w:val="24"/>
          <w:szCs w:val="2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40"/>
      </w:pPr>
      <w:r>
        <w:rPr>
          <w:rFonts w:cs="Arial" w:hAnsi="Arial" w:eastAsia="Arial" w:ascii="Arial"/>
          <w:color w:val="343436"/>
          <w:spacing w:val="2"/>
          <w:w w:val="100"/>
          <w:position w:val="-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80"/>
        <w:ind w:left="547" w:right="-48"/>
      </w:pPr>
      <w:r>
        <w:br w:type="column"/>
      </w:r>
      <w:r>
        <w:rPr>
          <w:rFonts w:cs="Arial" w:hAnsi="Arial" w:eastAsia="Arial" w:ascii="Arial"/>
          <w:color w:val="343436"/>
          <w:spacing w:val="2"/>
          <w:w w:val="87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16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7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1"/>
          <w:w w:val="83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1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3"/>
          <w:w w:val="107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7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1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1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1F1F21"/>
          <w:spacing w:val="2"/>
          <w:w w:val="125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69"/>
          <w:position w:val="4"/>
          <w:sz w:val="12"/>
          <w:szCs w:val="12"/>
        </w:rPr>
        <w:t>J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-1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4B4B4D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                                           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40"/>
      </w:pP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11"/>
          <w:w w:val="83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9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2"/>
          <w:position w:val="-4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7"/>
          <w:position w:val="-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10"/>
          <w:position w:val="-4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3"/>
          <w:w w:val="96"/>
          <w:position w:val="-4"/>
          <w:sz w:val="12"/>
          <w:szCs w:val="12"/>
        </w:rPr>
        <w:t>U</w:t>
      </w:r>
      <w:r>
        <w:rPr>
          <w:rFonts w:cs="Arial" w:hAnsi="Arial" w:eastAsia="Arial" w:ascii="Arial"/>
          <w:color w:val="1F1F21"/>
          <w:spacing w:val="3"/>
          <w:w w:val="104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4"/>
          <w:w w:val="109"/>
          <w:position w:val="-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3"/>
          <w:w w:val="104"/>
          <w:position w:val="-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69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1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4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position w:val="-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</w:t>
      </w:r>
      <w:r>
        <w:rPr>
          <w:rFonts w:cs="Arial" w:hAnsi="Arial" w:eastAsia="Arial" w:ascii="Arial"/>
          <w:color w:val="343436"/>
          <w:spacing w:val="1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83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25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sectPr>
          <w:type w:val="continuous"/>
          <w:pgSz w:w="12240" w:h="15840"/>
          <w:pgMar w:top="0" w:bottom="280" w:left="400" w:right="1720"/>
          <w:cols w:num="3" w:equalWidth="off">
            <w:col w:w="2939" w:space="419"/>
            <w:col w:w="4746" w:space="308"/>
            <w:col w:w="1708"/>
          </w:cols>
        </w:sectPr>
      </w:pPr>
      <w:r>
        <w:rPr>
          <w:rFonts w:cs="Arial" w:hAnsi="Arial" w:eastAsia="Arial" w:ascii="Arial"/>
          <w:color w:val="343436"/>
          <w:spacing w:val="3"/>
          <w:w w:val="14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2"/>
          <w:w w:val="125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2"/>
          <w:w w:val="97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97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0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20"/>
      </w:pPr>
      <w:r>
        <w:rPr>
          <w:rFonts w:cs="Arial" w:hAnsi="Arial" w:eastAsia="Arial" w:ascii="Arial"/>
          <w:color w:val="1F1F21"/>
          <w:spacing w:val="1"/>
          <w:w w:val="8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93" w:lineRule="exact" w:line="280"/>
        <w:ind w:left="109"/>
      </w:pPr>
      <w:r>
        <w:rPr>
          <w:rFonts w:cs="Times New Roman" w:hAnsi="Times New Roman" w:eastAsia="Times New Roman" w:ascii="Times New Roman"/>
          <w:color w:val="A5A5A7"/>
          <w:spacing w:val="0"/>
          <w:w w:val="100"/>
          <w:position w:val="-5"/>
          <w:sz w:val="30"/>
          <w:szCs w:val="30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6"/>
        <w:ind w:right="-38"/>
      </w:pPr>
      <w:r>
        <w:br w:type="column"/>
      </w:r>
      <w:r>
        <w:rPr>
          <w:rFonts w:cs="Arial" w:hAnsi="Arial" w:eastAsia="Arial" w:ascii="Arial"/>
          <w:color w:val="343436"/>
          <w:w w:val="103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5"/>
          <w:w w:val="10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16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2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808082"/>
          <w:spacing w:val="0"/>
          <w:w w:val="69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sectPr>
          <w:type w:val="continuous"/>
          <w:pgSz w:w="12240" w:h="15840"/>
          <w:pgMar w:top="0" w:bottom="280" w:left="400" w:right="1720"/>
          <w:cols w:num="3" w:equalWidth="off">
            <w:col w:w="2882" w:space="1907"/>
            <w:col w:w="542" w:space="2645"/>
            <w:col w:w="2144"/>
          </w:cols>
        </w:sectPr>
      </w:pPr>
      <w:r>
        <w:br w:type="column"/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ind w:left="2389"/>
      </w:pP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4B4B4D"/>
          <w:spacing w:val="2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         </w:t>
      </w:r>
      <w:r>
        <w:rPr>
          <w:rFonts w:cs="Arial" w:hAnsi="Arial" w:eastAsia="Arial" w:ascii="Arial"/>
          <w:color w:val="343436"/>
          <w:spacing w:val="28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2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1F1F21"/>
          <w:spacing w:val="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1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1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4"/>
          <w:w w:val="112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0"/>
          <w:w w:val="69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1F1F21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                                            </w:t>
      </w:r>
      <w:r>
        <w:rPr>
          <w:rFonts w:cs="Arial" w:hAnsi="Arial" w:eastAsia="Arial" w:ascii="Arial"/>
          <w:color w:val="343436"/>
          <w:spacing w:val="1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69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2091"/>
      </w:pP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87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39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97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1F1F21"/>
          <w:spacing w:val="1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83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4"/>
          <w:sz w:val="12"/>
          <w:szCs w:val="12"/>
        </w:rPr>
        <w:t>                 </w:t>
      </w:r>
      <w:r>
        <w:rPr>
          <w:rFonts w:cs="Arial" w:hAnsi="Arial" w:eastAsia="Arial" w:ascii="Arial"/>
          <w:color w:val="343436"/>
          <w:spacing w:val="0"/>
          <w:w w:val="83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3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17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2"/>
          <w:position w:val="5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7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1"/>
          <w:w w:val="97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7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1F1F21"/>
          <w:spacing w:val="2"/>
          <w:w w:val="111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1F1F21"/>
          <w:spacing w:val="3"/>
          <w:w w:val="98"/>
          <w:position w:val="5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6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4"/>
          <w:w w:val="106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4B4B4D"/>
          <w:spacing w:val="3"/>
          <w:w w:val="11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4B4B4D"/>
          <w:spacing w:val="0"/>
          <w:w w:val="83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-12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91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4B4B4D"/>
          <w:spacing w:val="3"/>
          <w:w w:val="98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7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4"/>
          <w:w w:val="102"/>
          <w:position w:val="5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3"/>
          <w:w w:val="104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1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7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6"/>
          <w:w w:val="107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7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0"/>
          <w:w w:val="69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 </w:t>
      </w:r>
      <w:r>
        <w:rPr>
          <w:rFonts w:cs="Arial" w:hAnsi="Arial" w:eastAsia="Arial" w:ascii="Arial"/>
          <w:color w:val="343436"/>
          <w:spacing w:val="-15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2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1F1F21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4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146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25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7"/>
          <w:position w:val="5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6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62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7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1"/>
          <w:w w:val="55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97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4784" w:right="4768"/>
      </w:pPr>
      <w:r>
        <w:rPr>
          <w:rFonts w:cs="Arial" w:hAnsi="Arial" w:eastAsia="Arial" w:ascii="Arial"/>
          <w:color w:val="343436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7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87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0"/>
          <w:w w:val="116"/>
          <w:sz w:val="12"/>
          <w:szCs w:val="1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7" w:lineRule="exact" w:line="240"/>
        <w:sectPr>
          <w:type w:val="continuous"/>
          <w:pgSz w:w="12240" w:h="15840"/>
          <w:pgMar w:top="0" w:bottom="280" w:left="400" w:right="1720"/>
        </w:sectPr>
      </w:pPr>
      <w:r>
        <w:rPr>
          <w:sz w:val="24"/>
          <w:szCs w:val="2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60"/>
      </w:pPr>
      <w:r>
        <w:rPr>
          <w:rFonts w:cs="Arial" w:hAnsi="Arial" w:eastAsia="Arial" w:ascii="Arial"/>
          <w:color w:val="343436"/>
          <w:spacing w:val="3"/>
          <w:w w:val="100"/>
          <w:position w:val="-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-5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1"/>
          <w:w w:val="100"/>
          <w:position w:val="-5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0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4"/>
          <w:position w:val="-5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0"/>
          <w:position w:val="-5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40"/>
        <w:sectPr>
          <w:type w:val="continuous"/>
          <w:pgSz w:w="12240" w:h="15840"/>
          <w:pgMar w:top="0" w:bottom="280" w:left="400" w:right="1720"/>
          <w:cols w:num="2" w:equalWidth="off">
            <w:col w:w="2949" w:space="1101"/>
            <w:col w:w="6070"/>
          </w:cols>
        </w:sectPr>
      </w:pPr>
      <w:r>
        <w:br w:type="column"/>
      </w:r>
      <w:r>
        <w:rPr>
          <w:rFonts w:cs="Arial" w:hAnsi="Arial" w:eastAsia="Arial" w:ascii="Arial"/>
          <w:color w:val="343436"/>
          <w:spacing w:val="2"/>
          <w:w w:val="75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7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3"/>
          <w:w w:val="116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959797"/>
          <w:spacing w:val="0"/>
          <w:w w:val="69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959797"/>
          <w:spacing w:val="1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8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V</w:t>
      </w:r>
      <w:r>
        <w:rPr>
          <w:rFonts w:cs="Arial" w:hAnsi="Arial" w:eastAsia="Arial" w:ascii="Arial"/>
          <w:color w:val="4B4B4D"/>
          <w:spacing w:val="0"/>
          <w:w w:val="69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4B4B4D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-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Y</w:t>
      </w:r>
      <w:r>
        <w:rPr>
          <w:rFonts w:cs="Arial" w:hAnsi="Arial" w:eastAsia="Arial" w:ascii="Arial"/>
          <w:color w:val="343436"/>
          <w:spacing w:val="7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6</w:t>
      </w:r>
      <w:r>
        <w:rPr>
          <w:rFonts w:cs="Arial" w:hAnsi="Arial" w:eastAsia="Arial" w:ascii="Arial"/>
          <w:color w:val="343436"/>
          <w:spacing w:val="3"/>
          <w:w w:val="10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69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3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7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2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3"/>
          <w:w w:val="98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4"/>
          <w:w w:val="109"/>
          <w:position w:val="1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97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5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8"/>
          <w:w w:val="105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  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-6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ind w:left="2091"/>
      </w:pP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4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1"/>
          <w:w w:val="83"/>
          <w:position w:val="-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-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position w:val="-4"/>
          <w:sz w:val="12"/>
          <w:szCs w:val="12"/>
        </w:rPr>
        <w:t>!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1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2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1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6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8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7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4"/>
          <w:w w:val="101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606062"/>
          <w:spacing w:val="0"/>
          <w:w w:val="83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606062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-1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P</w:t>
      </w:r>
      <w:r>
        <w:rPr>
          <w:rFonts w:cs="Arial" w:hAnsi="Arial" w:eastAsia="Arial" w:ascii="Arial"/>
          <w:color w:val="1F1F21"/>
          <w:spacing w:val="4"/>
          <w:w w:val="100"/>
          <w:position w:val="4"/>
          <w:sz w:val="12"/>
          <w:szCs w:val="12"/>
        </w:rPr>
        <w:t>U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2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4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3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100"/>
          <w:position w:val="-3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0"/>
          <w:w w:val="100"/>
          <w:position w:val="-3"/>
          <w:sz w:val="12"/>
          <w:szCs w:val="12"/>
        </w:rPr>
        <w:t>     </w:t>
      </w:r>
      <w:r>
        <w:rPr>
          <w:rFonts w:cs="Arial" w:hAnsi="Arial" w:eastAsia="Arial" w:ascii="Arial"/>
          <w:color w:val="4B4B4D"/>
          <w:spacing w:val="9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2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707070"/>
          <w:spacing w:val="2"/>
          <w:w w:val="125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8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4827" w:right="4801"/>
      </w:pPr>
      <w:r>
        <w:rPr>
          <w:rFonts w:cs="Arial" w:hAnsi="Arial" w:eastAsia="Arial" w:ascii="Arial"/>
          <w:color w:val="4B4B4D"/>
          <w:spacing w:val="1"/>
          <w:w w:val="69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9"/>
          <w:position w:val="1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6"/>
          <w:w w:val="109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8"/>
          <w:position w:val="1"/>
          <w:sz w:val="12"/>
          <w:szCs w:val="12"/>
        </w:rPr>
        <w:t>B</w:t>
      </w:r>
      <w:r>
        <w:rPr>
          <w:rFonts w:cs="Arial" w:hAnsi="Arial" w:eastAsia="Arial" w:ascii="Arial"/>
          <w:color w:val="4B4B4D"/>
          <w:spacing w:val="3"/>
          <w:w w:val="104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4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394"/>
      </w:pP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       </w:t>
      </w:r>
      <w:r>
        <w:rPr>
          <w:rFonts w:cs="Arial" w:hAnsi="Arial" w:eastAsia="Arial" w:ascii="Arial"/>
          <w:color w:val="343436"/>
          <w:spacing w:val="18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8"/>
          <w:w w:val="100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2"/>
          <w:w w:val="100"/>
          <w:position w:val="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8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5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1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7"/>
          <w:position w:val="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7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9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0"/>
          <w:w w:val="69"/>
          <w:position w:val="3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-13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2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4"/>
          <w:w w:val="100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                                         </w:t>
      </w:r>
      <w:r>
        <w:rPr>
          <w:rFonts w:cs="Arial" w:hAnsi="Arial" w:eastAsia="Arial" w:ascii="Arial"/>
          <w:color w:val="343436"/>
          <w:spacing w:val="3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2091"/>
      </w:pP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1"/>
          <w:w w:val="104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1"/>
          <w:w w:val="139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11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7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1F1F21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2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1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1F1F21"/>
          <w:spacing w:val="-2"/>
          <w:w w:val="100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7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9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87"/>
          <w:position w:val="5"/>
          <w:sz w:val="12"/>
          <w:szCs w:val="12"/>
        </w:rPr>
        <w:t>B</w:t>
      </w:r>
      <w:r>
        <w:rPr>
          <w:rFonts w:cs="Arial" w:hAnsi="Arial" w:eastAsia="Arial" w:ascii="Arial"/>
          <w:color w:val="4B4B4D"/>
          <w:spacing w:val="3"/>
          <w:w w:val="11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7"/>
          <w:position w:val="5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3"/>
          <w:position w:val="5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6"/>
          <w:w w:val="103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1F1F21"/>
          <w:spacing w:val="3"/>
          <w:w w:val="104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606062"/>
          <w:spacing w:val="0"/>
          <w:w w:val="83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606062"/>
          <w:spacing w:val="0"/>
          <w:w w:val="100"/>
          <w:position w:val="5"/>
          <w:sz w:val="12"/>
          <w:szCs w:val="12"/>
        </w:rPr>
        <w:t>            </w:t>
      </w:r>
      <w:r>
        <w:rPr>
          <w:rFonts w:cs="Arial" w:hAnsi="Arial" w:eastAsia="Arial" w:ascii="Arial"/>
          <w:color w:val="606062"/>
          <w:spacing w:val="-9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100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21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53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707070"/>
          <w:spacing w:val="2"/>
          <w:w w:val="111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9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90"/>
          <w:position w:val="6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11"/>
          <w:position w:val="6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8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0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4049" w:right="4038"/>
      </w:pP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F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7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RA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7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1"/>
          <w:w w:val="97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97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5"/>
          <w:w w:val="97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1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707070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707070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69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4B4B4D"/>
          <w:spacing w:val="0"/>
          <w:w w:val="106"/>
          <w:position w:val="1"/>
          <w:sz w:val="12"/>
          <w:szCs w:val="12"/>
        </w:rPr>
        <w:t>Z</w:t>
      </w:r>
      <w:r>
        <w:rPr>
          <w:rFonts w:cs="Arial" w:hAnsi="Arial" w:eastAsia="Arial" w:ascii="Arial"/>
          <w:color w:val="4B4B4D"/>
          <w:spacing w:val="6"/>
          <w:w w:val="106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3"/>
          <w:w w:val="92"/>
          <w:position w:val="1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132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152"/>
        <w:ind w:left="2466" w:right="1065" w:hanging="370"/>
      </w:pPr>
      <w:r>
        <w:rPr>
          <w:rFonts w:cs="Arial" w:hAnsi="Arial" w:eastAsia="Arial" w:ascii="Arial"/>
          <w:color w:val="343436"/>
          <w:spacing w:val="2"/>
          <w:w w:val="90"/>
          <w:position w:val="-8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90"/>
          <w:position w:val="-8"/>
          <w:sz w:val="12"/>
          <w:szCs w:val="12"/>
        </w:rPr>
        <w:t>6</w:t>
      </w:r>
      <w:r>
        <w:rPr>
          <w:rFonts w:cs="Arial" w:hAnsi="Arial" w:eastAsia="Arial" w:ascii="Arial"/>
          <w:color w:val="343436"/>
          <w:spacing w:val="0"/>
          <w:w w:val="90"/>
          <w:position w:val="-8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"/>
          <w:w w:val="90"/>
          <w:position w:val="-8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1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-8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-8"/>
          <w:sz w:val="12"/>
          <w:szCs w:val="12"/>
        </w:rPr>
        <w:t>              </w:t>
      </w:r>
      <w:r>
        <w:rPr>
          <w:rFonts w:cs="Arial" w:hAnsi="Arial" w:eastAsia="Arial" w:ascii="Arial"/>
          <w:color w:val="343436"/>
          <w:spacing w:val="21"/>
          <w:w w:val="100"/>
          <w:position w:val="-8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1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V</w:t>
      </w:r>
      <w:r>
        <w:rPr>
          <w:rFonts w:cs="Arial" w:hAnsi="Arial" w:eastAsia="Arial" w:ascii="Arial"/>
          <w:color w:val="707070"/>
          <w:spacing w:val="0"/>
          <w:w w:val="69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8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G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8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L.</w:t>
      </w:r>
      <w:r>
        <w:rPr>
          <w:rFonts w:cs="Arial" w:hAnsi="Arial" w:eastAsia="Arial" w:ascii="Arial"/>
          <w:color w:val="343436"/>
          <w:spacing w:val="18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2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81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1F1F21"/>
          <w:spacing w:val="3"/>
          <w:w w:val="114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4B4B4D"/>
          <w:spacing w:val="3"/>
          <w:w w:val="98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1"/>
          <w:w w:val="97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4"/>
          <w:w w:val="112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707070"/>
          <w:spacing w:val="0"/>
          <w:w w:val="83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707070"/>
          <w:spacing w:val="0"/>
          <w:w w:val="100"/>
          <w:position w:val="0"/>
          <w:sz w:val="12"/>
          <w:szCs w:val="12"/>
        </w:rPr>
        <w:t>        </w:t>
      </w:r>
      <w:r>
        <w:rPr>
          <w:rFonts w:cs="Arial" w:hAnsi="Arial" w:eastAsia="Arial" w:ascii="Arial"/>
          <w:color w:val="707070"/>
          <w:spacing w:val="-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7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7"/>
          <w:position w:val="-7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3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7"/>
          <w:position w:val="-7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-7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-7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7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8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48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0"/>
          <w:w w:val="48"/>
          <w:position w:val="0"/>
          <w:sz w:val="12"/>
          <w:szCs w:val="12"/>
        </w:rPr>
        <w:t>                  </w:t>
      </w:r>
      <w:r>
        <w:rPr>
          <w:rFonts w:cs="Arial" w:hAnsi="Arial" w:eastAsia="Arial" w:ascii="Arial"/>
          <w:color w:val="1F1F21"/>
          <w:spacing w:val="6"/>
          <w:w w:val="48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90"/>
          <w:position w:val="-6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25"/>
          <w:position w:val="-6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-6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-6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11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-6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8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104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97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39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                                          </w:t>
      </w:r>
      <w:r>
        <w:rPr>
          <w:rFonts w:cs="Arial" w:hAnsi="Arial" w:eastAsia="Arial" w:ascii="Arial"/>
          <w:color w:val="343436"/>
          <w:spacing w:val="-1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8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69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6"/>
          <w:position w:val="0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6"/>
          <w:w w:val="10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2"/>
          <w:position w:val="0"/>
          <w:sz w:val="12"/>
          <w:szCs w:val="12"/>
        </w:rPr>
        <w:t>B</w:t>
      </w:r>
      <w:r>
        <w:rPr>
          <w:rFonts w:cs="Arial" w:hAnsi="Arial" w:eastAsia="Arial" w:ascii="Arial"/>
          <w:color w:val="4B4B4D"/>
          <w:spacing w:val="3"/>
          <w:w w:val="11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1F1F21"/>
          <w:spacing w:val="0"/>
          <w:w w:val="92"/>
          <w:position w:val="0"/>
          <w:sz w:val="12"/>
          <w:szCs w:val="12"/>
        </w:rPr>
        <w:t>L.</w:t>
      </w:r>
      <w:r>
        <w:rPr>
          <w:rFonts w:cs="Arial" w:hAnsi="Arial" w:eastAsia="Arial" w:ascii="Arial"/>
          <w:color w:val="1F1F21"/>
          <w:spacing w:val="0"/>
          <w:w w:val="100"/>
          <w:position w:val="0"/>
          <w:sz w:val="12"/>
          <w:szCs w:val="12"/>
        </w:rPr>
        <w:t>                                                                      </w:t>
      </w:r>
      <w:r>
        <w:rPr>
          <w:rFonts w:cs="Arial" w:hAnsi="Arial" w:eastAsia="Arial" w:ascii="Arial"/>
          <w:color w:val="1F1F21"/>
          <w:spacing w:val="-1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096"/>
      </w:pP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1F1F21"/>
          <w:spacing w:val="3"/>
          <w:w w:val="100"/>
          <w:position w:val="-4"/>
          <w:sz w:val="12"/>
          <w:szCs w:val="12"/>
        </w:rPr>
        <w:t>7</w:t>
      </w:r>
      <w:r>
        <w:rPr>
          <w:rFonts w:cs="Arial" w:hAnsi="Arial" w:eastAsia="Arial" w:ascii="Arial"/>
          <w:color w:val="A5A5A7"/>
          <w:spacing w:val="0"/>
          <w:w w:val="100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A5A5A7"/>
          <w:spacing w:val="0"/>
          <w:w w:val="100"/>
          <w:position w:val="-4"/>
          <w:sz w:val="12"/>
          <w:szCs w:val="12"/>
        </w:rPr>
        <w:t>  </w:t>
      </w:r>
      <w:r>
        <w:rPr>
          <w:rFonts w:cs="Arial" w:hAnsi="Arial" w:eastAsia="Arial" w:ascii="Arial"/>
          <w:color w:val="A5A5A7"/>
          <w:spacing w:val="3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2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12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-4"/>
          <w:sz w:val="12"/>
          <w:szCs w:val="12"/>
        </w:rPr>
        <w:t>                      </w:t>
      </w:r>
      <w:r>
        <w:rPr>
          <w:rFonts w:cs="Arial" w:hAnsi="Arial" w:eastAsia="Arial" w:ascii="Arial"/>
          <w:color w:val="343436"/>
          <w:spacing w:val="20"/>
          <w:w w:val="83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2"/>
          <w:w w:val="69"/>
          <w:position w:val="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106"/>
          <w:position w:val="3"/>
          <w:sz w:val="12"/>
          <w:szCs w:val="12"/>
        </w:rPr>
        <w:t>RA.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9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2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0"/>
          <w:position w:val="3"/>
          <w:sz w:val="12"/>
          <w:szCs w:val="12"/>
        </w:rPr>
        <w:t>4</w:t>
      </w:r>
      <w:r>
        <w:rPr>
          <w:rFonts w:cs="Arial" w:hAnsi="Arial" w:eastAsia="Arial" w:ascii="Arial"/>
          <w:color w:val="343436"/>
          <w:spacing w:val="2"/>
          <w:w w:val="116"/>
          <w:position w:val="3"/>
          <w:sz w:val="12"/>
          <w:szCs w:val="12"/>
        </w:rPr>
        <w:t>-</w:t>
      </w:r>
      <w:r>
        <w:rPr>
          <w:rFonts w:cs="Arial" w:hAnsi="Arial" w:eastAsia="Arial" w:ascii="Arial"/>
          <w:color w:val="343436"/>
          <w:spacing w:val="2"/>
          <w:w w:val="97"/>
          <w:position w:val="3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223"/>
          <w:position w:val="3"/>
          <w:sz w:val="12"/>
          <w:szCs w:val="12"/>
        </w:rPr>
        <w:t>Í</w:t>
      </w:r>
      <w:r>
        <w:rPr>
          <w:rFonts w:cs="Arial" w:hAnsi="Arial" w:eastAsia="Arial" w:ascii="Arial"/>
          <w:color w:val="343436"/>
          <w:spacing w:val="13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5"/>
          <w:position w:val="3"/>
          <w:sz w:val="12"/>
          <w:szCs w:val="12"/>
        </w:rPr>
        <w:t>Z</w:t>
      </w:r>
      <w:r>
        <w:rPr>
          <w:rFonts w:cs="Arial" w:hAnsi="Arial" w:eastAsia="Arial" w:ascii="Arial"/>
          <w:color w:val="707070"/>
          <w:spacing w:val="0"/>
          <w:w w:val="69"/>
          <w:position w:val="3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3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55"/>
          <w:position w:val="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3"/>
          <w:sz w:val="12"/>
          <w:szCs w:val="12"/>
        </w:rPr>
        <w:t>  </w:t>
      </w:r>
      <w:r>
        <w:rPr>
          <w:rFonts w:cs="Arial" w:hAnsi="Arial" w:eastAsia="Arial" w:ascii="Arial"/>
          <w:color w:val="343436"/>
          <w:spacing w:val="10"/>
          <w:w w:val="55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1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53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11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8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6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2470"/>
        <w:sectPr>
          <w:type w:val="continuous"/>
          <w:pgSz w:w="12240" w:h="15840"/>
          <w:pgMar w:top="0" w:bottom="280" w:left="400" w:right="1720"/>
        </w:sectPr>
      </w:pPr>
      <w:r>
        <w:rPr>
          <w:rFonts w:cs="Arial" w:hAnsi="Arial" w:eastAsia="Arial" w:ascii="Arial"/>
          <w:color w:val="1F1F21"/>
          <w:spacing w:val="1"/>
          <w:w w:val="69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                                  </w:t>
      </w:r>
      <w:r>
        <w:rPr>
          <w:rFonts w:cs="Arial" w:hAnsi="Arial" w:eastAsia="Arial" w:ascii="Arial"/>
          <w:color w:val="343436"/>
          <w:spacing w:val="-1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3"/>
          <w:w w:val="98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4"/>
          <w:w w:val="106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4"/>
          <w:w w:val="104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3"/>
          <w:w w:val="107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5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8"/>
          <w:w w:val="105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1"/>
          <w:w w:val="83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J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98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5"/>
          <w:w w:val="98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3"/>
          <w:w w:val="104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16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J</w:t>
      </w:r>
      <w:r>
        <w:rPr>
          <w:rFonts w:cs="Arial" w:hAnsi="Arial" w:eastAsia="Arial" w:ascii="Arial"/>
          <w:color w:val="343436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1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5"/>
          <w:w w:val="101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2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16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606062"/>
          <w:spacing w:val="0"/>
          <w:w w:val="69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606062"/>
          <w:spacing w:val="0"/>
          <w:w w:val="100"/>
          <w:position w:val="1"/>
          <w:sz w:val="12"/>
          <w:szCs w:val="12"/>
        </w:rPr>
        <w:t>                                                         </w:t>
      </w:r>
      <w:r>
        <w:rPr>
          <w:rFonts w:cs="Arial" w:hAnsi="Arial" w:eastAsia="Arial" w:ascii="Arial"/>
          <w:color w:val="606062"/>
          <w:spacing w:val="-1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80"/>
      </w:pPr>
      <w:r>
        <w:pict>
          <v:shape type="#_x0000_t202" style="position:absolute;margin-left:186.64pt;margin-top:2.96604pt;width:223.956pt;height:64.52pt;mso-position-horizontal-relative:page;mso-position-vertical-relative:paragraph;z-index:-166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3" w:hRule="exact"/>
                    </w:trPr>
                    <w:tc>
                      <w:tcPr>
                        <w:tcW w:w="3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12"/>
                          <w:ind w:left="35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lineRule="exact" w:line="60"/>
                          <w:ind w:left="315" w:right="156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81"/>
                            <w:position w:val="1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7"/>
                            <w:position w:val="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39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-14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position w:val="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position w:val="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3"/>
                            <w:w w:val="100"/>
                            <w:position w:val="1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2"/>
                            <w:w w:val="62"/>
                            <w:position w:val="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13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13"/>
                            <w:position w:val="1"/>
                            <w:sz w:val="12"/>
                            <w:szCs w:val="12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0"/>
                            <w:w w:val="97"/>
                            <w:position w:val="1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-16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position w:val="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0"/>
                            <w:position w:val="1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0"/>
                            <w:position w:val="1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2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48"/>
                            <w:position w:val="1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48"/>
                            <w:position w:val="1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16"/>
                            <w:w w:val="48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48"/>
                            <w:position w:val="1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6"/>
                            <w:position w:val="1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4"/>
                            <w:position w:val="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98"/>
                            <w:position w:val="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98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2"/>
                            <w:position w:val="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22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0"/>
                            <w:w w:val="69"/>
                            <w:position w:val="1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center"/>
                          <w:spacing w:before="11"/>
                          <w:ind w:left="1112" w:right="948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1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4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1"/>
                            <w:w w:val="97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8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6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481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"/>
                          <w:ind w:left="148"/>
                        </w:pPr>
                        <w:r>
                          <w:rPr>
                            <w:rFonts w:cs="Arial" w:hAnsi="Arial" w:eastAsia="Arial" w:ascii="Arial"/>
                            <w:color w:val="1F1F21"/>
                            <w:spacing w:val="4"/>
                            <w:w w:val="9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97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606062"/>
                            <w:spacing w:val="1"/>
                            <w:w w:val="8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3"/>
                            <w:w w:val="11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97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14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46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2"/>
                            <w:w w:val="90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2"/>
                            <w:w w:val="111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97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808082"/>
                            <w:spacing w:val="1"/>
                            <w:w w:val="97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382" w:hRule="exact"/>
                    </w:trPr>
                    <w:tc>
                      <w:tcPr>
                        <w:tcW w:w="3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2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6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8" w:lineRule="auto" w:line="250"/>
                          <w:ind w:left="248" w:right="31" w:hanging="24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10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2"/>
                            <w:w w:val="10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4"/>
                            <w:w w:val="9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0"/>
                            <w:w w:val="69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3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-2"/>
                            <w:w w:val="10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1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9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97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4"/>
                            <w:w w:val="10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0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8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7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5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8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3"/>
                            <w:w w:val="104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0"/>
                            <w:w w:val="83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94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4"/>
                            <w:w w:val="101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3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8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-2"/>
                            <w:w w:val="107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6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2"/>
                            <w:w w:val="9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2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0"/>
                            <w:w w:val="69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-8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2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43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3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1"/>
                            <w:w w:val="6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7"/>
                            <w:sz w:val="12"/>
                            <w:szCs w:val="12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7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7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39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21"/>
                            <w:spacing w:val="2"/>
                            <w:w w:val="90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2"/>
                            <w:w w:val="111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97"/>
                            <w:sz w:val="12"/>
                            <w:szCs w:val="12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808082"/>
                            <w:spacing w:val="1"/>
                            <w:w w:val="8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11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97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3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6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1040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8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1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4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9"/>
                            <w:sz w:val="12"/>
                            <w:szCs w:val="1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7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9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4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4"/>
                            <w:w w:val="10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606062"/>
                            <w:spacing w:val="0"/>
                            <w:w w:val="6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tcW w:w="3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6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8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ind w:left="272"/>
                        </w:pP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97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5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8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69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-1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3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"/>
                            <w:w w:val="100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4B4B4D"/>
                            <w:spacing w:val="2"/>
                            <w:w w:val="100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10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16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83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13"/>
                            <w:w w:val="83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17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1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21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3"/>
                            <w:w w:val="100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9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6"/>
                            <w:spacing w:val="0"/>
                            <w:w w:val="101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7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center"/>
                          <w:ind w:left="24" w:right="16"/>
                        </w:pPr>
                        <w:r>
                          <w:rPr>
                            <w:rFonts w:cs="Arial" w:hAnsi="Arial" w:eastAsia="Arial" w:ascii="Arial"/>
                            <w:color w:val="1F1F21"/>
                            <w:spacing w:val="0"/>
                            <w:w w:val="26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6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8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</w:t>
      </w:r>
      <w:r>
        <w:rPr>
          <w:rFonts w:cs="Arial" w:hAnsi="Arial" w:eastAsia="Arial" w:ascii="Arial"/>
          <w:color w:val="343436"/>
          <w:spacing w:val="3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2"/>
          <w:w w:val="97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7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61"/>
      </w:pPr>
      <w:r>
        <w:rPr>
          <w:rFonts w:cs="Arial" w:hAnsi="Arial" w:eastAsia="Arial" w:ascii="Arial"/>
          <w:color w:val="343436"/>
          <w:spacing w:val="1"/>
          <w:w w:val="69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16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91"/>
      </w:pPr>
      <w:r>
        <w:rPr>
          <w:rFonts w:cs="Arial" w:hAnsi="Arial" w:eastAsia="Arial" w:ascii="Arial"/>
          <w:color w:val="343436"/>
          <w:spacing w:val="0"/>
          <w:w w:val="55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4"/>
          <w:sz w:val="12"/>
          <w:szCs w:val="12"/>
        </w:rPr>
        <w:t>               </w:t>
      </w:r>
      <w:r>
        <w:rPr>
          <w:rFonts w:cs="Arial" w:hAnsi="Arial" w:eastAsia="Arial" w:ascii="Arial"/>
          <w:color w:val="343436"/>
          <w:spacing w:val="17"/>
          <w:w w:val="55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90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sectPr>
          <w:type w:val="continuous"/>
          <w:pgSz w:w="12240" w:h="15840"/>
          <w:pgMar w:top="0" w:bottom="280" w:left="400" w:right="1720"/>
          <w:cols w:num="2" w:equalWidth="off">
            <w:col w:w="2958" w:space="5037"/>
            <w:col w:w="2125"/>
          </w:cols>
        </w:sectPr>
      </w:pP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9" w:lineRule="exact" w:line="180"/>
        <w:sectPr>
          <w:type w:val="continuous"/>
          <w:pgSz w:w="12240" w:h="15840"/>
          <w:pgMar w:top="0" w:bottom="280" w:left="400" w:right="1720"/>
        </w:sectPr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59" w:lineRule="exact" w:line="180"/>
      </w:pPr>
      <w:r>
        <w:rPr>
          <w:rFonts w:cs="Arial" w:hAnsi="Arial" w:eastAsia="Arial" w:ascii="Arial"/>
          <w:color w:val="343436"/>
          <w:spacing w:val="2"/>
          <w:w w:val="93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1F1F21"/>
          <w:spacing w:val="0"/>
          <w:w w:val="93"/>
          <w:position w:val="-4"/>
          <w:sz w:val="12"/>
          <w:szCs w:val="12"/>
        </w:rPr>
        <w:t>9</w:t>
      </w:r>
      <w:r>
        <w:rPr>
          <w:rFonts w:cs="Arial" w:hAnsi="Arial" w:eastAsia="Arial" w:ascii="Arial"/>
          <w:color w:val="1F1F21"/>
          <w:spacing w:val="0"/>
          <w:w w:val="93"/>
          <w:position w:val="-4"/>
          <w:sz w:val="12"/>
          <w:szCs w:val="12"/>
        </w:rPr>
        <w:t>    </w:t>
      </w:r>
      <w:r>
        <w:rPr>
          <w:rFonts w:cs="Arial" w:hAnsi="Arial" w:eastAsia="Arial" w:ascii="Arial"/>
          <w:color w:val="1F1F21"/>
          <w:spacing w:val="16"/>
          <w:w w:val="93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8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2"/>
          <w:w w:val="97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39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97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2"/>
          <w:position w:val="4"/>
          <w:sz w:val="12"/>
          <w:szCs w:val="12"/>
        </w:rPr>
        <w:t>ce</w:t>
      </w:r>
      <w:r>
        <w:rPr>
          <w:rFonts w:cs="Arial" w:hAnsi="Arial" w:eastAsia="Arial" w:ascii="Arial"/>
          <w:color w:val="343436"/>
          <w:spacing w:val="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7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57"/>
      </w:pPr>
      <w:r>
        <w:rPr>
          <w:rFonts w:cs="Arial" w:hAnsi="Arial" w:eastAsia="Arial" w:ascii="Arial"/>
          <w:color w:val="343436"/>
          <w:spacing w:val="1"/>
          <w:w w:val="69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 w:lineRule="exact" w:line="100"/>
        <w:ind w:left="67"/>
      </w:pPr>
      <w:r>
        <w:br w:type="column"/>
      </w:r>
      <w:r>
        <w:rPr>
          <w:rFonts w:cs="Arial" w:hAnsi="Arial" w:eastAsia="Arial" w:ascii="Arial"/>
          <w:color w:val="BFBFBF"/>
          <w:spacing w:val="1"/>
          <w:w w:val="6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1F1F21"/>
          <w:spacing w:val="0"/>
          <w:w w:val="48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sectPr>
          <w:type w:val="continuous"/>
          <w:pgSz w:w="12240" w:h="15840"/>
          <w:pgMar w:top="0" w:bottom="280" w:left="400" w:right="1720"/>
          <w:cols w:num="2" w:equalWidth="off">
            <w:col w:w="2958" w:space="5042"/>
            <w:col w:w="2120"/>
          </w:cols>
        </w:sectPr>
      </w:pPr>
      <w:r>
        <w:rPr>
          <w:rFonts w:cs="Arial" w:hAnsi="Arial" w:eastAsia="Arial" w:ascii="Arial"/>
          <w:color w:val="343436"/>
          <w:spacing w:val="4"/>
          <w:w w:val="100"/>
          <w:position w:val="-1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3"/>
          <w:w w:val="100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100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0"/>
          <w:w w:val="100"/>
          <w:position w:val="-1"/>
          <w:sz w:val="12"/>
          <w:szCs w:val="12"/>
        </w:rPr>
        <w:t>     </w:t>
      </w:r>
      <w:r>
        <w:rPr>
          <w:rFonts w:cs="Arial" w:hAnsi="Arial" w:eastAsia="Arial" w:ascii="Arial"/>
          <w:color w:val="4B4B4D"/>
          <w:spacing w:val="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9"/>
          <w:position w:val="7"/>
          <w:sz w:val="12"/>
          <w:szCs w:val="12"/>
        </w:rPr>
        <w:t>O</w:t>
      </w:r>
      <w:r>
        <w:rPr>
          <w:rFonts w:cs="Arial" w:hAnsi="Arial" w:eastAsia="Arial" w:ascii="Arial"/>
          <w:color w:val="1F1F21"/>
          <w:spacing w:val="2"/>
          <w:w w:val="90"/>
          <w:position w:val="7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25"/>
          <w:position w:val="7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7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7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11"/>
          <w:position w:val="7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7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7"/>
          <w:sz w:val="12"/>
          <w:szCs w:val="12"/>
        </w:rPr>
        <w:t>00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0" w:bottom="280" w:left="400" w:right="17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59"/>
      </w:pPr>
      <w:r>
        <w:rPr>
          <w:rFonts w:cs="Arial" w:hAnsi="Arial" w:eastAsia="Arial" w:ascii="Arial"/>
          <w:color w:val="343436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4B4B4D"/>
          <w:spacing w:val="1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71" w:lineRule="atLeast" w:line="120"/>
        <w:ind w:left="229"/>
      </w:pPr>
      <w:r>
        <w:pict>
          <v:shape type="#_x0000_t202" style="position:absolute;margin-left:25.92pt;margin-top:-6.31352pt;width:4.18914pt;height:17pt;mso-position-horizontal-relative:page;mso-position-vertical-relative:paragraph;z-index:-165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Times New Roman" w:hAnsi="Times New Roman" w:eastAsia="Times New Roman" w:ascii="Times New Roman"/>
                      <w:color w:val="A5A5A7"/>
                      <w:spacing w:val="0"/>
                      <w:w w:val="74"/>
                      <w:sz w:val="34"/>
                      <w:szCs w:val="34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A5A5A7"/>
          <w:spacing w:val="0"/>
          <w:w w:val="6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44"/>
        <w:ind w:left="3283" w:right="1958"/>
      </w:pPr>
      <w:r>
        <w:br w:type="column"/>
      </w:r>
      <w:r>
        <w:rPr>
          <w:rFonts w:cs="Arial" w:hAnsi="Arial" w:eastAsia="Arial" w:ascii="Arial"/>
          <w:color w:val="343436"/>
          <w:spacing w:val="0"/>
          <w:w w:val="48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92" w:lineRule="atLeast" w:line="140"/>
        <w:sectPr>
          <w:type w:val="continuous"/>
          <w:pgSz w:w="12240" w:h="15840"/>
          <w:pgMar w:top="0" w:bottom="280" w:left="400" w:right="1720"/>
          <w:cols w:num="2" w:equalWidth="off">
            <w:col w:w="2963" w:space="1826"/>
            <w:col w:w="5331"/>
          </w:cols>
        </w:sectPr>
      </w:pP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3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2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23"/>
          <w:sz w:val="12"/>
          <w:szCs w:val="12"/>
        </w:rPr>
        <w:t>/</w:t>
      </w:r>
      <w:r>
        <w:rPr>
          <w:rFonts w:cs="Arial" w:hAnsi="Arial" w:eastAsia="Arial" w:ascii="Arial"/>
          <w:color w:val="343436"/>
          <w:spacing w:val="2"/>
          <w:w w:val="55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3"/>
          <w:w w:val="92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0"/>
          <w:w w:val="106"/>
          <w:sz w:val="12"/>
          <w:szCs w:val="12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140"/>
        <w:ind w:left="2101"/>
      </w:pP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1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69"/>
          <w:position w:val="-7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position w:val="-7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-7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16"/>
          <w:position w:val="-7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2"/>
          <w:w w:val="97"/>
          <w:position w:val="-7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-7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position w:val="-7"/>
          <w:sz w:val="12"/>
          <w:szCs w:val="12"/>
        </w:rPr>
        <w:t>!</w:t>
      </w:r>
      <w:r>
        <w:rPr>
          <w:rFonts w:cs="Arial" w:hAnsi="Arial" w:eastAsia="Arial" w:ascii="Arial"/>
          <w:color w:val="343436"/>
          <w:spacing w:val="0"/>
          <w:w w:val="100"/>
          <w:position w:val="-7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11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2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8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1F1F21"/>
          <w:spacing w:val="1"/>
          <w:w w:val="100"/>
          <w:position w:val="0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8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1F1F21"/>
          <w:spacing w:val="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9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7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4"/>
          <w:w w:val="101"/>
          <w:position w:val="0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4"/>
          <w:w w:val="104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107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0"/>
          <w:w w:val="69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16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0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7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-2"/>
          <w:w w:val="100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53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83"/>
          <w:position w:val="0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97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2"/>
          <w:w w:val="97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6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0"/>
          <w:position w:val="-6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6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-6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9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25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11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106"/>
      </w:pPr>
      <w:r>
        <w:rPr>
          <w:rFonts w:cs="Arial" w:hAnsi="Arial" w:eastAsia="Arial" w:ascii="Arial"/>
          <w:color w:val="343436"/>
          <w:spacing w:val="2"/>
          <w:w w:val="97"/>
          <w:position w:val="-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69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-1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5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i/>
          <w:color w:val="343436"/>
          <w:spacing w:val="0"/>
          <w:w w:val="93"/>
          <w:position w:val="4"/>
          <w:sz w:val="12"/>
          <w:szCs w:val="12"/>
        </w:rPr>
        <w:t>7</w:t>
      </w:r>
      <w:r>
        <w:rPr>
          <w:rFonts w:cs="Arial" w:hAnsi="Arial" w:eastAsia="Arial" w:ascii="Arial"/>
          <w:i/>
          <w:color w:val="1F1F21"/>
          <w:spacing w:val="0"/>
          <w:w w:val="129"/>
          <w:position w:val="4"/>
          <w:sz w:val="12"/>
          <w:szCs w:val="12"/>
        </w:rPr>
        <w:t>I</w:t>
      </w:r>
      <w:r>
        <w:rPr>
          <w:rFonts w:cs="Arial" w:hAnsi="Arial" w:eastAsia="Arial" w:ascii="Arial"/>
          <w:i/>
          <w:color w:val="343436"/>
          <w:spacing w:val="0"/>
          <w:w w:val="99"/>
          <w:position w:val="4"/>
          <w:sz w:val="12"/>
          <w:szCs w:val="12"/>
        </w:rPr>
        <w:t>AA</w:t>
      </w:r>
      <w:r>
        <w:rPr>
          <w:rFonts w:cs="Arial" w:hAnsi="Arial" w:eastAsia="Arial" w:ascii="Arial"/>
          <w:i/>
          <w:color w:val="808082"/>
          <w:spacing w:val="0"/>
          <w:w w:val="72"/>
          <w:position w:val="4"/>
          <w:sz w:val="12"/>
          <w:szCs w:val="12"/>
        </w:rPr>
        <w:t>.</w:t>
      </w:r>
      <w:r>
        <w:rPr>
          <w:rFonts w:cs="Arial" w:hAnsi="Arial" w:eastAsia="Arial" w:ascii="Arial"/>
          <w:i/>
          <w:color w:val="808082"/>
          <w:spacing w:val="1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2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6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4B4B4D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4B4B4D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6</w:t>
      </w:r>
      <w:r>
        <w:rPr>
          <w:rFonts w:cs="Arial" w:hAnsi="Arial" w:eastAsia="Arial" w:ascii="Arial"/>
          <w:color w:val="606062"/>
          <w:spacing w:val="2"/>
          <w:w w:val="127"/>
          <w:position w:val="4"/>
          <w:sz w:val="12"/>
          <w:szCs w:val="12"/>
        </w:rPr>
        <w:t>-</w:t>
      </w:r>
      <w:r>
        <w:rPr>
          <w:rFonts w:cs="Arial" w:hAnsi="Arial" w:eastAsia="Arial" w:ascii="Arial"/>
          <w:color w:val="1F1F21"/>
          <w:spacing w:val="2"/>
          <w:w w:val="76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0"/>
          <w:w w:val="104"/>
          <w:position w:val="4"/>
          <w:sz w:val="12"/>
          <w:szCs w:val="12"/>
        </w:rPr>
        <w:t>8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-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1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41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0"/>
          <w:w w:val="41"/>
          <w:position w:val="4"/>
          <w:sz w:val="12"/>
          <w:szCs w:val="12"/>
        </w:rPr>
        <w:t>   </w:t>
      </w:r>
      <w:r>
        <w:rPr>
          <w:rFonts w:cs="Arial" w:hAnsi="Arial" w:eastAsia="Arial" w:ascii="Arial"/>
          <w:color w:val="1F1F21"/>
          <w:spacing w:val="9"/>
          <w:w w:val="4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6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4B4B4D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2"/>
          <w:w w:val="100"/>
          <w:position w:val="4"/>
          <w:sz w:val="12"/>
          <w:szCs w:val="12"/>
        </w:rPr>
        <w:t>J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4B4B4D"/>
          <w:spacing w:val="3"/>
          <w:w w:val="104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97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0"/>
          <w:w w:val="90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0"/>
          <w:w w:val="100"/>
          <w:position w:val="-4"/>
          <w:sz w:val="12"/>
          <w:szCs w:val="12"/>
        </w:rPr>
        <w:t>      </w:t>
      </w:r>
      <w:r>
        <w:rPr>
          <w:rFonts w:cs="Arial" w:hAnsi="Arial" w:eastAsia="Arial" w:ascii="Arial"/>
          <w:color w:val="4B4B4D"/>
          <w:spacing w:val="-14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9"/>
          <w:position w:val="-4"/>
          <w:sz w:val="12"/>
          <w:szCs w:val="12"/>
        </w:rPr>
        <w:t>Q</w:t>
      </w:r>
      <w:r>
        <w:rPr>
          <w:rFonts w:cs="Arial" w:hAnsi="Arial" w:eastAsia="Arial" w:ascii="Arial"/>
          <w:color w:val="1F1F21"/>
          <w:spacing w:val="2"/>
          <w:w w:val="153"/>
          <w:position w:val="-4"/>
          <w:sz w:val="12"/>
          <w:szCs w:val="12"/>
        </w:rPr>
        <w:t>t</w:t>
      </w:r>
      <w:r>
        <w:rPr>
          <w:rFonts w:cs="Arial" w:hAnsi="Arial" w:eastAsia="Arial" w:ascii="Arial"/>
          <w:color w:val="606062"/>
          <w:spacing w:val="2"/>
          <w:w w:val="125"/>
          <w:position w:val="-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1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6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2"/>
          <w:w w:val="226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25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9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0"/>
          <w:w w:val="97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2480"/>
      </w:pPr>
      <w:r>
        <w:rPr>
          <w:rFonts w:cs="Arial" w:hAnsi="Arial" w:eastAsia="Arial" w:ascii="Arial"/>
          <w:color w:val="343436"/>
          <w:spacing w:val="1"/>
          <w:w w:val="69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2"/>
          <w:w w:val="11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25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</w:t>
      </w:r>
      <w:r>
        <w:rPr>
          <w:rFonts w:cs="Arial" w:hAnsi="Arial" w:eastAsia="Arial" w:ascii="Arial"/>
          <w:color w:val="343436"/>
          <w:spacing w:val="-16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100"/>
          <w:position w:val="1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7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AZ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                                                                     </w:t>
      </w:r>
      <w:r>
        <w:rPr>
          <w:rFonts w:cs="Arial" w:hAnsi="Arial" w:eastAsia="Arial" w:ascii="Arial"/>
          <w:color w:val="343436"/>
          <w:spacing w:val="1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165"/>
        <w:ind w:left="2480" w:right="1050" w:hanging="374"/>
      </w:pPr>
      <w:r>
        <w:rPr>
          <w:rFonts w:cs="Arial" w:hAnsi="Arial" w:eastAsia="Arial" w:ascii="Arial"/>
          <w:color w:val="343436"/>
          <w:spacing w:val="2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8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8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1"/>
          <w:w w:val="100"/>
          <w:position w:val="8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8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8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8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0"/>
          <w:w w:val="100"/>
          <w:position w:val="8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8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8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8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7"/>
          <w:w w:val="100"/>
          <w:position w:val="8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      </w:t>
      </w:r>
      <w:r>
        <w:rPr>
          <w:rFonts w:cs="Arial" w:hAnsi="Arial" w:eastAsia="Arial" w:ascii="Arial"/>
          <w:color w:val="343436"/>
          <w:spacing w:val="5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-3"/>
          <w:w w:val="6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808082"/>
          <w:spacing w:val="1"/>
          <w:w w:val="2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08082"/>
          <w:spacing w:val="0"/>
          <w:w w:val="3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808082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7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69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16"/>
          <w:position w:val="1"/>
          <w:sz w:val="12"/>
          <w:szCs w:val="12"/>
        </w:rPr>
        <w:t>-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9</w:t>
      </w:r>
      <w:r>
        <w:rPr>
          <w:rFonts w:cs="Arial" w:hAnsi="Arial" w:eastAsia="Arial" w:ascii="Arial"/>
          <w:color w:val="343436"/>
          <w:spacing w:val="0"/>
          <w:w w:val="104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5"/>
          <w:position w:val="1"/>
          <w:sz w:val="12"/>
          <w:szCs w:val="12"/>
        </w:rPr>
        <w:t>Z</w:t>
      </w:r>
      <w:r>
        <w:rPr>
          <w:rFonts w:cs="Arial" w:hAnsi="Arial" w:eastAsia="Arial" w:ascii="Arial"/>
          <w:color w:val="707070"/>
          <w:spacing w:val="0"/>
          <w:w w:val="95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9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1"/>
          <w:w w:val="9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41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1F1F21"/>
          <w:spacing w:val="0"/>
          <w:w w:val="41"/>
          <w:position w:val="1"/>
          <w:sz w:val="12"/>
          <w:szCs w:val="12"/>
        </w:rPr>
        <w:t>    </w:t>
      </w:r>
      <w:r>
        <w:rPr>
          <w:rFonts w:cs="Arial" w:hAnsi="Arial" w:eastAsia="Arial" w:ascii="Arial"/>
          <w:color w:val="1F1F21"/>
          <w:spacing w:val="0"/>
          <w:w w:val="41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-6"/>
          <w:w w:val="100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9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3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1"/>
          <w:w w:val="97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0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53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2"/>
          <w:w w:val="83"/>
          <w:position w:val="1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808082"/>
          <w:spacing w:val="1"/>
          <w:w w:val="8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9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9"/>
          <w:sz w:val="12"/>
          <w:szCs w:val="12"/>
        </w:rPr>
        <w:t>                  </w:t>
      </w:r>
      <w:r>
        <w:rPr>
          <w:rFonts w:cs="Arial" w:hAnsi="Arial" w:eastAsia="Arial" w:ascii="Arial"/>
          <w:color w:val="343436"/>
          <w:spacing w:val="10"/>
          <w:w w:val="48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9"/>
          <w:position w:val="1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2"/>
          <w:w w:val="226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4B4B4D"/>
          <w:spacing w:val="2"/>
          <w:w w:val="125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1"/>
          <w:w w:val="87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1"/>
          <w:w w:val="139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16"/>
          <w:position w:val="0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2"/>
          <w:w w:val="97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11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position w:val="0"/>
          <w:sz w:val="12"/>
          <w:szCs w:val="12"/>
        </w:rPr>
        <w:t>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F1F21"/>
          <w:spacing w:val="1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2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98" w:lineRule="exact" w:line="160"/>
        <w:ind w:left="2413"/>
      </w:pP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ce</w:t>
      </w:r>
      <w:r>
        <w:rPr>
          <w:rFonts w:cs="Arial" w:hAnsi="Arial" w:eastAsia="Arial" w:ascii="Arial"/>
          <w:color w:val="343436"/>
          <w:spacing w:val="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3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                      </w:t>
      </w:r>
      <w:r>
        <w:rPr>
          <w:rFonts w:cs="Arial" w:hAnsi="Arial" w:eastAsia="Arial" w:ascii="Arial"/>
          <w:color w:val="343436"/>
          <w:spacing w:val="2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1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5"/>
          <w:w w:val="101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1F1F21"/>
          <w:spacing w:val="3"/>
          <w:w w:val="116"/>
          <w:position w:val="-3"/>
          <w:sz w:val="12"/>
          <w:szCs w:val="12"/>
        </w:rPr>
        <w:t>V</w:t>
      </w:r>
      <w:r>
        <w:rPr>
          <w:rFonts w:cs="Arial" w:hAnsi="Arial" w:eastAsia="Arial" w:ascii="Arial"/>
          <w:color w:val="707070"/>
          <w:spacing w:val="0"/>
          <w:w w:val="69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606062"/>
          <w:spacing w:val="2"/>
          <w:w w:val="1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1F1F21"/>
          <w:spacing w:val="0"/>
          <w:w w:val="100"/>
          <w:position w:val="-3"/>
          <w:sz w:val="12"/>
          <w:szCs w:val="12"/>
        </w:rPr>
        <w:t>17</w:t>
      </w:r>
      <w:r>
        <w:rPr>
          <w:rFonts w:cs="Arial" w:hAnsi="Arial" w:eastAsia="Arial" w:ascii="Arial"/>
          <w:color w:val="1F1F21"/>
          <w:spacing w:val="1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1"/>
          <w:position w:val="-3"/>
          <w:sz w:val="12"/>
          <w:szCs w:val="12"/>
        </w:rPr>
        <w:t>Z</w:t>
      </w:r>
      <w:r>
        <w:rPr>
          <w:rFonts w:cs="Arial" w:hAnsi="Arial" w:eastAsia="Arial" w:ascii="Arial"/>
          <w:color w:val="707070"/>
          <w:spacing w:val="0"/>
          <w:w w:val="69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55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-3"/>
          <w:sz w:val="12"/>
          <w:szCs w:val="12"/>
        </w:rPr>
        <w:t>  </w:t>
      </w:r>
      <w:r>
        <w:rPr>
          <w:rFonts w:cs="Arial" w:hAnsi="Arial" w:eastAsia="Arial" w:ascii="Arial"/>
          <w:color w:val="343436"/>
          <w:spacing w:val="10"/>
          <w:w w:val="55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1"/>
          <w:position w:val="-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707070"/>
          <w:spacing w:val="0"/>
          <w:w w:val="69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16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1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-2"/>
          <w:w w:val="100"/>
          <w:position w:val="-3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00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                      </w:t>
      </w:r>
      <w:r>
        <w:rPr>
          <w:rFonts w:cs="Arial" w:hAnsi="Arial" w:eastAsia="Arial" w:ascii="Arial"/>
          <w:color w:val="343436"/>
          <w:spacing w:val="2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4"/>
          <w:position w:val="2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2"/>
          <w:w w:val="209"/>
          <w:position w:val="2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11"/>
          <w:position w:val="2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2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2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11"/>
          <w:position w:val="2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0"/>
          <w:position w:val="2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2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5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55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-3"/>
          <w:sz w:val="12"/>
          <w:szCs w:val="12"/>
        </w:rPr>
        <w:t>               </w:t>
      </w:r>
      <w:r>
        <w:rPr>
          <w:rFonts w:cs="Arial" w:hAnsi="Arial" w:eastAsia="Arial" w:ascii="Arial"/>
          <w:color w:val="343436"/>
          <w:spacing w:val="17"/>
          <w:w w:val="55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4"/>
          <w:position w:val="2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"/>
          <w:w w:val="90"/>
          <w:position w:val="2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2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2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2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2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97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1F1F21"/>
          <w:spacing w:val="3"/>
          <w:w w:val="104"/>
          <w:position w:val="2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2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  <w:ind w:left="2110"/>
      </w:pPr>
      <w:r>
        <w:pict>
          <v:shape type="#_x0000_t202" style="position:absolute;margin-left:385.92pt;margin-top:4.73331pt;width:79.6589pt;height:6pt;mso-position-horizontal-relative:page;mso-position-vertical-relative:paragraph;z-index:-165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343436"/>
                      <w:spacing w:val="4"/>
                      <w:w w:val="94"/>
                      <w:sz w:val="12"/>
                      <w:szCs w:val="12"/>
                    </w:rPr>
                    <w:t>Q</w:t>
                  </w:r>
                  <w:r>
                    <w:rPr>
                      <w:rFonts w:cs="Arial" w:hAnsi="Arial" w:eastAsia="Arial" w:ascii="Arial"/>
                      <w:color w:val="343436"/>
                      <w:spacing w:val="3"/>
                      <w:w w:val="111"/>
                      <w:sz w:val="12"/>
                      <w:szCs w:val="12"/>
                    </w:rPr>
                    <w:t>0</w:t>
                  </w:r>
                  <w:r>
                    <w:rPr>
                      <w:rFonts w:cs="Arial" w:hAnsi="Arial" w:eastAsia="Arial" w:ascii="Arial"/>
                      <w:color w:val="808082"/>
                      <w:spacing w:val="1"/>
                      <w:w w:val="83"/>
                      <w:sz w:val="12"/>
                      <w:szCs w:val="1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343436"/>
                      <w:spacing w:val="3"/>
                      <w:w w:val="111"/>
                      <w:sz w:val="12"/>
                      <w:szCs w:val="12"/>
                    </w:rPr>
                    <w:t>0</w:t>
                  </w:r>
                  <w:r>
                    <w:rPr>
                      <w:rFonts w:cs="Arial" w:hAnsi="Arial" w:eastAsia="Arial" w:ascii="Arial"/>
                      <w:color w:val="343436"/>
                      <w:spacing w:val="0"/>
                      <w:w w:val="97"/>
                      <w:sz w:val="12"/>
                      <w:szCs w:val="12"/>
                    </w:rPr>
                    <w:t>0</w:t>
                  </w:r>
                  <w:r>
                    <w:rPr>
                      <w:rFonts w:cs="Arial" w:hAnsi="Arial" w:eastAsia="Arial" w:ascii="Arial"/>
                      <w:color w:val="343436"/>
                      <w:spacing w:val="0"/>
                      <w:w w:val="100"/>
                      <w:sz w:val="12"/>
                      <w:szCs w:val="12"/>
                    </w:rPr>
                    <w:t>                           </w:t>
                  </w:r>
                  <w:r>
                    <w:rPr>
                      <w:rFonts w:cs="Arial" w:hAnsi="Arial" w:eastAsia="Arial" w:ascii="Arial"/>
                      <w:color w:val="343436"/>
                      <w:spacing w:val="-16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343436"/>
                      <w:spacing w:val="3"/>
                      <w:w w:val="139"/>
                      <w:sz w:val="12"/>
                      <w:szCs w:val="12"/>
                    </w:rPr>
                    <w:t>0</w:t>
                  </w:r>
                  <w:r>
                    <w:rPr>
                      <w:rFonts w:cs="Arial" w:hAnsi="Arial" w:eastAsia="Arial" w:ascii="Arial"/>
                      <w:color w:val="343436"/>
                      <w:spacing w:val="3"/>
                      <w:w w:val="104"/>
                      <w:sz w:val="12"/>
                      <w:szCs w:val="12"/>
                    </w:rPr>
                    <w:t>0</w:t>
                  </w:r>
                  <w:r>
                    <w:rPr>
                      <w:rFonts w:cs="Arial" w:hAnsi="Arial" w:eastAsia="Arial" w:ascii="Arial"/>
                      <w:color w:val="4B4B4D"/>
                      <w:spacing w:val="1"/>
                      <w:w w:val="97"/>
                      <w:sz w:val="12"/>
                      <w:szCs w:val="1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343436"/>
                      <w:spacing w:val="0"/>
                      <w:w w:val="104"/>
                      <w:sz w:val="12"/>
                      <w:szCs w:val="12"/>
                    </w:rPr>
                    <w:t>00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43436"/>
          <w:spacing w:val="2"/>
          <w:w w:val="100"/>
          <w:position w:val="6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6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1"/>
          <w:w w:val="69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4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97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4B4B4D"/>
          <w:spacing w:val="3"/>
          <w:w w:val="104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104"/>
          <w:position w:val="-2"/>
          <w:sz w:val="12"/>
          <w:szCs w:val="12"/>
        </w:rPr>
        <w:t>r</w:t>
      </w:r>
      <w:r>
        <w:rPr>
          <w:rFonts w:cs="Arial" w:hAnsi="Arial" w:eastAsia="Arial" w:ascii="Arial"/>
          <w:color w:val="4B4B4D"/>
          <w:spacing w:val="4"/>
          <w:w w:val="104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7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                          </w:t>
      </w:r>
      <w:r>
        <w:rPr>
          <w:rFonts w:cs="Arial" w:hAnsi="Arial" w:eastAsia="Arial" w:ascii="Arial"/>
          <w:color w:val="343436"/>
          <w:spacing w:val="5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-1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7"/>
          <w:position w:val="-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1"/>
          <w:w w:val="97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4"/>
          <w:position w:val="-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6"/>
          <w:w w:val="104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8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343436"/>
          <w:spacing w:val="3"/>
          <w:w w:val="11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707070"/>
          <w:spacing w:val="0"/>
          <w:w w:val="83"/>
          <w:position w:val="-1"/>
          <w:sz w:val="12"/>
          <w:szCs w:val="12"/>
        </w:rPr>
        <w:t>,</w:t>
      </w:r>
      <w:r>
        <w:rPr>
          <w:rFonts w:cs="Arial" w:hAnsi="Arial" w:eastAsia="Arial" w:ascii="Arial"/>
          <w:color w:val="707070"/>
          <w:spacing w:val="16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98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1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808082"/>
          <w:spacing w:val="0"/>
          <w:w w:val="83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808082"/>
          <w:spacing w:val="0"/>
          <w:w w:val="100"/>
          <w:position w:val="-1"/>
          <w:sz w:val="12"/>
          <w:szCs w:val="12"/>
        </w:rPr>
        <w:t>                   </w:t>
      </w:r>
      <w:r>
        <w:rPr>
          <w:rFonts w:cs="Arial" w:hAnsi="Arial" w:eastAsia="Arial" w:ascii="Arial"/>
          <w:color w:val="808082"/>
          <w:spacing w:val="-6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39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position w:val="6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4"/>
          <w:position w:val="6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97"/>
          <w:position w:val="6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6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                              </w:t>
      </w:r>
      <w:r>
        <w:rPr>
          <w:rFonts w:cs="Arial" w:hAnsi="Arial" w:eastAsia="Arial" w:ascii="Arial"/>
          <w:color w:val="343436"/>
          <w:spacing w:val="2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83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2"/>
          <w:w w:val="81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97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60"/>
        <w:ind w:left="3606" w:right="6342"/>
      </w:pPr>
      <w:r>
        <w:rPr>
          <w:rFonts w:cs="Times New Roman" w:hAnsi="Times New Roman" w:eastAsia="Times New Roman" w:ascii="Times New Roman"/>
          <w:color w:val="808082"/>
          <w:spacing w:val="2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A5A5A7"/>
          <w:spacing w:val="5"/>
          <w:w w:val="180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BFBFBF"/>
          <w:spacing w:val="0"/>
          <w:w w:val="16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80"/>
        <w:ind w:left="2413"/>
      </w:pP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                     </w:t>
      </w:r>
      <w:r>
        <w:rPr>
          <w:rFonts w:cs="Arial" w:hAnsi="Arial" w:eastAsia="Arial" w:ascii="Arial"/>
          <w:color w:val="343436"/>
          <w:spacing w:val="17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0"/>
          <w:w w:val="46"/>
          <w:position w:val="4"/>
          <w:sz w:val="12"/>
          <w:szCs w:val="12"/>
        </w:rPr>
        <w:t>·</w:t>
      </w:r>
      <w:r>
        <w:rPr>
          <w:rFonts w:cs="Arial" w:hAnsi="Arial" w:eastAsia="Arial" w:ascii="Arial"/>
          <w:color w:val="606062"/>
          <w:spacing w:val="0"/>
          <w:w w:val="46"/>
          <w:position w:val="4"/>
          <w:sz w:val="12"/>
          <w:szCs w:val="12"/>
        </w:rPr>
        <w:t>  </w:t>
      </w:r>
      <w:r>
        <w:rPr>
          <w:rFonts w:cs="Arial" w:hAnsi="Arial" w:eastAsia="Arial" w:ascii="Arial"/>
          <w:color w:val="606062"/>
          <w:spacing w:val="8"/>
          <w:w w:val="46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7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32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606062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606062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-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Y</w:t>
      </w:r>
      <w:r>
        <w:rPr>
          <w:rFonts w:cs="Arial" w:hAnsi="Arial" w:eastAsia="Arial" w:ascii="Arial"/>
          <w:color w:val="343436"/>
          <w:spacing w:val="1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76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15"/>
          <w:w w:val="76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5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48"/>
          <w:position w:val="4"/>
          <w:sz w:val="12"/>
          <w:szCs w:val="12"/>
        </w:rPr>
        <w:t>  </w:t>
      </w:r>
      <w:r>
        <w:rPr>
          <w:rFonts w:cs="Arial" w:hAnsi="Arial" w:eastAsia="Arial" w:ascii="Arial"/>
          <w:color w:val="343436"/>
          <w:spacing w:val="16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F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4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                                           </w:t>
      </w:r>
      <w:r>
        <w:rPr>
          <w:rFonts w:cs="Arial" w:hAnsi="Arial" w:eastAsia="Arial" w:ascii="Arial"/>
          <w:color w:val="343436"/>
          <w:spacing w:val="2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41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2110"/>
      </w:pP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4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1"/>
          <w:w w:val="69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1F1F21"/>
          <w:spacing w:val="3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11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343436"/>
          <w:spacing w:val="7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BFBFBF"/>
          <w:spacing w:val="0"/>
          <w:w w:val="100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BFBFBF"/>
          <w:spacing w:val="0"/>
          <w:w w:val="100"/>
          <w:position w:val="4"/>
          <w:sz w:val="12"/>
          <w:szCs w:val="12"/>
        </w:rPr>
        <w:t>           </w:t>
      </w:r>
      <w:r>
        <w:rPr>
          <w:rFonts w:cs="Arial" w:hAnsi="Arial" w:eastAsia="Arial" w:ascii="Arial"/>
          <w:color w:val="BFBFBF"/>
          <w:spacing w:val="2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83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9"/>
          <w:position w:val="5"/>
          <w:sz w:val="12"/>
          <w:szCs w:val="12"/>
        </w:rPr>
        <w:t>G</w:t>
      </w:r>
      <w:r>
        <w:rPr>
          <w:rFonts w:cs="Arial" w:hAnsi="Arial" w:eastAsia="Arial" w:ascii="Arial"/>
          <w:color w:val="1F1F21"/>
          <w:spacing w:val="2"/>
          <w:w w:val="97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1"/>
          <w:w w:val="97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1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13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6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1F1F21"/>
          <w:spacing w:val="3"/>
          <w:w w:val="101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4"/>
          <w:w w:val="109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4"/>
          <w:w w:val="97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1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16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83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-12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81</w:t>
      </w:r>
      <w:r>
        <w:rPr>
          <w:rFonts w:cs="Arial" w:hAnsi="Arial" w:eastAsia="Arial" w:ascii="Arial"/>
          <w:color w:val="343436"/>
          <w:spacing w:val="7"/>
          <w:w w:val="100"/>
          <w:position w:val="5"/>
          <w:sz w:val="12"/>
          <w:szCs w:val="12"/>
        </w:rPr>
        <w:t>\</w:t>
      </w:r>
      <w:r>
        <w:rPr>
          <w:rFonts w:cs="Arial" w:hAnsi="Arial" w:eastAsia="Arial" w:ascii="Arial"/>
          <w:color w:val="4B4B4D"/>
          <w:spacing w:val="4"/>
          <w:w w:val="100"/>
          <w:position w:val="5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3"/>
          <w:w w:val="100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5"/>
          <w:sz w:val="12"/>
          <w:szCs w:val="12"/>
        </w:rPr>
        <w:t>NA</w:t>
      </w:r>
      <w:r>
        <w:rPr>
          <w:rFonts w:cs="Arial" w:hAnsi="Arial" w:eastAsia="Arial" w:ascii="Arial"/>
          <w:color w:val="343436"/>
          <w:spacing w:val="18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14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14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14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14"/>
          <w:position w:val="5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36"/>
          <w:w w:val="114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3"/>
          <w:w w:val="104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0"/>
          <w:w w:val="104"/>
          <w:position w:val="4"/>
          <w:sz w:val="12"/>
          <w:szCs w:val="12"/>
        </w:rPr>
        <w:t>00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-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4"/>
          <w:w w:val="10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1F1F21"/>
          <w:spacing w:val="2"/>
          <w:w w:val="90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0"/>
          <w:w w:val="69"/>
          <w:position w:val="4"/>
          <w:sz w:val="12"/>
          <w:szCs w:val="12"/>
        </w:rPr>
        <w:t>?</w:t>
      </w:r>
      <w:r>
        <w:rPr>
          <w:rFonts w:cs="Arial" w:hAnsi="Arial" w:eastAsia="Arial" w:ascii="Arial"/>
          <w:color w:val="343436"/>
          <w:spacing w:val="3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0"/>
          <w:w w:val="97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0"/>
          <w:w w:val="100"/>
          <w:position w:val="4"/>
          <w:sz w:val="12"/>
          <w:szCs w:val="12"/>
        </w:rPr>
        <w:t>      </w:t>
      </w:r>
      <w:r>
        <w:rPr>
          <w:rFonts w:cs="Arial" w:hAnsi="Arial" w:eastAsia="Arial" w:ascii="Arial"/>
          <w:color w:val="1F1F21"/>
          <w:spacing w:val="-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2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0"/>
          <w:w w:val="100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0"/>
          <w:w w:val="100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4B4B4D"/>
          <w:spacing w:val="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90"/>
          <w:position w:val="5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25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97"/>
          <w:position w:val="5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position w:val="5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80"/>
        <w:ind w:left="4870" w:right="4804"/>
        <w:sectPr>
          <w:type w:val="continuous"/>
          <w:pgSz w:w="12240" w:h="15840"/>
          <w:pgMar w:top="0" w:bottom="280" w:left="400" w:right="1720"/>
        </w:sectPr>
      </w:pPr>
      <w:r>
        <w:rPr>
          <w:rFonts w:cs="Arial" w:hAnsi="Arial" w:eastAsia="Arial" w:ascii="Arial"/>
          <w:color w:val="343436"/>
          <w:spacing w:val="3"/>
          <w:w w:val="96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9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3"/>
          <w:w w:val="98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959797"/>
          <w:spacing w:val="0"/>
          <w:w w:val="69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</w:pP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2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0"/>
          <w:position w:val="-2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97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60"/>
        <w:ind w:right="61"/>
      </w:pPr>
      <w:r>
        <w:rPr>
          <w:rFonts w:cs="Arial" w:hAnsi="Arial" w:eastAsia="Arial" w:ascii="Arial"/>
          <w:color w:val="343436"/>
          <w:spacing w:val="2"/>
          <w:w w:val="100"/>
          <w:position w:val="6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6"/>
          <w:sz w:val="12"/>
          <w:szCs w:val="12"/>
        </w:rPr>
        <w:t>      </w:t>
      </w:r>
      <w:r>
        <w:rPr>
          <w:rFonts w:cs="Arial" w:hAnsi="Arial" w:eastAsia="Arial" w:ascii="Arial"/>
          <w:color w:val="343436"/>
          <w:spacing w:val="6"/>
          <w:w w:val="100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1"/>
          <w:w w:val="83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11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18"/>
        <w:ind w:left="274"/>
      </w:pPr>
      <w:r>
        <w:br w:type="column"/>
      </w:r>
      <w:r>
        <w:rPr>
          <w:rFonts w:cs="Times New Roman" w:hAnsi="Times New Roman" w:eastAsia="Times New Roman" w:ascii="Times New Roman"/>
          <w:color w:val="606062"/>
          <w:spacing w:val="3"/>
          <w:w w:val="13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808082"/>
          <w:spacing w:val="0"/>
          <w:w w:val="163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8" w:lineRule="exact" w:line="100"/>
        <w:ind w:left="638" w:right="-38"/>
      </w:pPr>
      <w:r>
        <w:rPr>
          <w:rFonts w:cs="Arial" w:hAnsi="Arial" w:eastAsia="Arial" w:ascii="Arial"/>
          <w:color w:val="343436"/>
          <w:spacing w:val="0"/>
          <w:w w:val="123"/>
          <w:position w:val="-2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6"/>
          <w:w w:val="123"/>
          <w:position w:val="-2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23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7"/>
          <w:w w:val="12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1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0"/>
          <w:position w:val="-2"/>
          <w:sz w:val="12"/>
          <w:szCs w:val="12"/>
        </w:rPr>
        <w:t>V</w:t>
      </w:r>
      <w:r>
        <w:rPr>
          <w:rFonts w:cs="Arial" w:hAnsi="Arial" w:eastAsia="Arial" w:ascii="Arial"/>
          <w:color w:val="808082"/>
          <w:spacing w:val="0"/>
          <w:w w:val="6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808082"/>
          <w:spacing w:val="16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6</w:t>
      </w:r>
      <w:r>
        <w:rPr>
          <w:rFonts w:cs="Arial" w:hAnsi="Arial" w:eastAsia="Arial" w:ascii="Arial"/>
          <w:color w:val="343436"/>
          <w:spacing w:val="2"/>
          <w:w w:val="1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1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91"/>
          <w:position w:val="-2"/>
          <w:sz w:val="12"/>
          <w:szCs w:val="12"/>
        </w:rPr>
        <w:t>Z</w:t>
      </w:r>
      <w:r>
        <w:rPr>
          <w:rFonts w:cs="Arial" w:hAnsi="Arial" w:eastAsia="Arial" w:ascii="Arial"/>
          <w:color w:val="707070"/>
          <w:spacing w:val="0"/>
          <w:w w:val="91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707070"/>
          <w:spacing w:val="29"/>
          <w:w w:val="91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55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0"/>
          <w:w w:val="55"/>
          <w:position w:val="-2"/>
          <w:sz w:val="12"/>
          <w:szCs w:val="12"/>
        </w:rPr>
        <w:t>  </w:t>
      </w:r>
      <w:r>
        <w:rPr>
          <w:rFonts w:cs="Arial" w:hAnsi="Arial" w:eastAsia="Arial" w:ascii="Arial"/>
          <w:color w:val="343436"/>
          <w:spacing w:val="10"/>
          <w:w w:val="55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V</w:t>
      </w:r>
      <w:r>
        <w:rPr>
          <w:rFonts w:cs="Arial" w:hAnsi="Arial" w:eastAsia="Arial" w:ascii="Arial"/>
          <w:color w:val="4B4B4D"/>
          <w:spacing w:val="1"/>
          <w:w w:val="10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3"/>
          <w:w w:val="100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0"/>
          <w:w w:val="100"/>
          <w:position w:val="-2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2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91"/>
          <w:position w:val="-2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3"/>
          <w:w w:val="116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3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6"/>
          <w:w w:val="103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97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3"/>
          <w:w w:val="98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4B4B4D"/>
          <w:spacing w:val="3"/>
          <w:w w:val="116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4B4B4D"/>
          <w:spacing w:val="0"/>
          <w:w w:val="69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60"/>
      </w:pPr>
      <w:r>
        <w:rPr>
          <w:rFonts w:cs="Arial" w:hAnsi="Arial" w:eastAsia="Arial" w:ascii="Arial"/>
          <w:color w:val="343436"/>
          <w:spacing w:val="0"/>
          <w:w w:val="83"/>
          <w:position w:val="6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0"/>
          <w:w w:val="83"/>
          <w:position w:val="6"/>
          <w:sz w:val="12"/>
          <w:szCs w:val="12"/>
        </w:rPr>
        <w:t>                                            </w:t>
      </w:r>
      <w:r>
        <w:rPr>
          <w:rFonts w:cs="Arial" w:hAnsi="Arial" w:eastAsia="Arial" w:ascii="Arial"/>
          <w:color w:val="343436"/>
          <w:spacing w:val="4"/>
          <w:w w:val="83"/>
          <w:position w:val="6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94"/>
          <w:position w:val="-1"/>
          <w:sz w:val="12"/>
          <w:szCs w:val="12"/>
        </w:rPr>
        <w:t>G</w:t>
      </w:r>
      <w:r>
        <w:rPr>
          <w:rFonts w:cs="Arial" w:hAnsi="Arial" w:eastAsia="Arial" w:ascii="Arial"/>
          <w:color w:val="1F1F21"/>
          <w:spacing w:val="4"/>
          <w:w w:val="101"/>
          <w:position w:val="-1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04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1F1F21"/>
          <w:spacing w:val="3"/>
          <w:w w:val="114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5"/>
          <w:position w:val="-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8"/>
          <w:w w:val="105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1"/>
          <w:position w:val="-1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5"/>
          <w:w w:val="101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808082"/>
          <w:spacing w:val="0"/>
          <w:w w:val="83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right="-38"/>
      </w:pPr>
      <w:r>
        <w:rPr>
          <w:rFonts w:cs="Arial" w:hAnsi="Arial" w:eastAsia="Arial" w:ascii="Arial"/>
          <w:color w:val="343436"/>
          <w:spacing w:val="3"/>
          <w:w w:val="139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8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97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1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46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83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2"/>
          <w:w w:val="111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2"/>
          <w:w w:val="97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1"/>
          <w:w w:val="8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0"/>
          <w:w w:val="97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ind w:left="67" w:right="71"/>
      </w:pPr>
      <w:r>
        <w:rPr>
          <w:rFonts w:cs="Arial" w:hAnsi="Arial" w:eastAsia="Arial" w:ascii="Arial"/>
          <w:color w:val="343436"/>
          <w:spacing w:val="0"/>
          <w:w w:val="41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15" w:lineRule="exact" w:line="120"/>
        <w:ind w:left="-29" w:right="-29"/>
      </w:pPr>
      <w:r>
        <w:rPr>
          <w:rFonts w:cs="Arial" w:hAnsi="Arial" w:eastAsia="Arial" w:ascii="Arial"/>
          <w:color w:val="343436"/>
          <w:spacing w:val="4"/>
          <w:w w:val="97"/>
          <w:sz w:val="12"/>
          <w:szCs w:val="12"/>
        </w:rPr>
        <w:t>M</w:t>
      </w:r>
      <w:r>
        <w:rPr>
          <w:rFonts w:cs="Arial" w:hAnsi="Arial" w:eastAsia="Arial" w:ascii="Arial"/>
          <w:color w:val="4B4B4D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9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ectPr>
          <w:type w:val="continuous"/>
          <w:pgSz w:w="12240" w:h="15840"/>
          <w:pgMar w:top="0" w:bottom="280" w:left="400" w:right="1720"/>
          <w:cols w:num="5" w:equalWidth="off">
            <w:col w:w="2972" w:space="415"/>
            <w:col w:w="2774" w:space="337"/>
            <w:col w:w="1289" w:space="228"/>
            <w:col w:w="224" w:space="213"/>
            <w:col w:w="1668"/>
          </w:cols>
        </w:sectPr>
      </w:pPr>
      <w:r>
        <w:rPr>
          <w:rFonts w:cs="Arial" w:hAnsi="Arial" w:eastAsia="Arial" w:ascii="Arial"/>
          <w:color w:val="343436"/>
          <w:spacing w:val="3"/>
          <w:w w:val="139"/>
          <w:sz w:val="12"/>
          <w:szCs w:val="12"/>
        </w:rPr>
        <w:t>0</w:t>
      </w:r>
      <w:r>
        <w:rPr>
          <w:rFonts w:cs="Arial" w:hAnsi="Arial" w:eastAsia="Arial" w:ascii="Arial"/>
          <w:color w:val="1F1F21"/>
          <w:spacing w:val="2"/>
          <w:w w:val="90"/>
          <w:sz w:val="12"/>
          <w:szCs w:val="12"/>
        </w:rPr>
        <w:t>1</w:t>
      </w:r>
      <w:r>
        <w:rPr>
          <w:rFonts w:cs="Arial" w:hAnsi="Arial" w:eastAsia="Arial" w:ascii="Arial"/>
          <w:color w:val="606062"/>
          <w:spacing w:val="2"/>
          <w:w w:val="125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11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pict>
          <v:shape type="#_x0000_t75" style="position:absolute;margin-left:0pt;margin-top:0pt;width:612pt;height:792pt;mso-position-horizontal-relative:page;mso-position-vertical-relative:page;z-index:-1661">
            <v:imagedata o:title="" r:id="rId21"/>
          </v:shape>
        </w:pict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80"/>
        <w:ind w:left="2080" w:right="1032"/>
      </w:pPr>
      <w:r>
        <w:rPr>
          <w:rFonts w:cs="Arial" w:hAnsi="Arial" w:eastAsia="Arial" w:ascii="Arial"/>
          <w:color w:val="343436"/>
          <w:spacing w:val="2"/>
          <w:w w:val="100"/>
          <w:position w:val="-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6</w:t>
      </w:r>
      <w:r>
        <w:rPr>
          <w:rFonts w:cs="Arial" w:hAnsi="Arial" w:eastAsia="Arial" w:ascii="Arial"/>
          <w:color w:val="343436"/>
          <w:spacing w:val="0"/>
          <w:w w:val="100"/>
          <w:position w:val="-4"/>
          <w:sz w:val="12"/>
          <w:szCs w:val="12"/>
        </w:rPr>
        <w:t>    </w:t>
      </w:r>
      <w:r>
        <w:rPr>
          <w:rFonts w:cs="Arial" w:hAnsi="Arial" w:eastAsia="Arial" w:ascii="Arial"/>
          <w:color w:val="343436"/>
          <w:spacing w:val="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2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1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           </w:t>
      </w:r>
      <w:r>
        <w:rPr>
          <w:rFonts w:cs="Arial" w:hAnsi="Arial" w:eastAsia="Arial" w:ascii="Arial"/>
          <w:color w:val="343436"/>
          <w:spacing w:val="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0"/>
          <w:w w:val="83"/>
          <w:position w:val="-4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0"/>
          <w:w w:val="83"/>
          <w:position w:val="-4"/>
          <w:sz w:val="12"/>
          <w:szCs w:val="12"/>
        </w:rPr>
        <w:t>                 </w:t>
      </w:r>
      <w:r>
        <w:rPr>
          <w:rFonts w:cs="Arial" w:hAnsi="Arial" w:eastAsia="Arial" w:ascii="Arial"/>
          <w:color w:val="1F1F21"/>
          <w:spacing w:val="5"/>
          <w:w w:val="83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0"/>
          <w:w w:val="111"/>
          <w:position w:val="4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5"/>
          <w:w w:val="111"/>
          <w:position w:val="4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4B4B4D"/>
          <w:spacing w:val="0"/>
          <w:w w:val="8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4B4B4D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3"/>
          <w:w w:val="104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808082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808082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808082"/>
          <w:spacing w:val="-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7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-</w:t>
      </w:r>
      <w:r>
        <w:rPr>
          <w:rFonts w:cs="Arial" w:hAnsi="Arial" w:eastAsia="Arial" w:ascii="Arial"/>
          <w:color w:val="343436"/>
          <w:spacing w:val="2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3</w:t>
      </w:r>
      <w:r>
        <w:rPr>
          <w:rFonts w:cs="Arial" w:hAnsi="Arial" w:eastAsia="Arial" w:ascii="Arial"/>
          <w:color w:val="343436"/>
          <w:spacing w:val="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B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0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43436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7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3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96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3"/>
          <w:w w:val="107"/>
          <w:position w:val="4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4"/>
          <w:w w:val="9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4"/>
          <w:w w:val="112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1"/>
          <w:w w:val="97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4"/>
          <w:w w:val="109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4B4B4D"/>
          <w:spacing w:val="0"/>
          <w:w w:val="69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4B4B4D"/>
          <w:spacing w:val="0"/>
          <w:w w:val="100"/>
          <w:position w:val="4"/>
          <w:sz w:val="12"/>
          <w:szCs w:val="12"/>
        </w:rPr>
        <w:t>       </w:t>
      </w:r>
      <w:r>
        <w:rPr>
          <w:rFonts w:cs="Arial" w:hAnsi="Arial" w:eastAsia="Arial" w:ascii="Arial"/>
          <w:color w:val="4B4B4D"/>
          <w:spacing w:val="-1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"/>
          <w:w w:val="100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707070"/>
          <w:spacing w:val="1"/>
          <w:w w:val="10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00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</w:t>
      </w:r>
      <w:r>
        <w:rPr>
          <w:rFonts w:cs="Arial" w:hAnsi="Arial" w:eastAsia="Arial" w:ascii="Arial"/>
          <w:color w:val="343436"/>
          <w:spacing w:val="2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9"/>
          <w:position w:val="-3"/>
          <w:sz w:val="12"/>
          <w:szCs w:val="12"/>
        </w:rPr>
        <w:t>O</w:t>
      </w:r>
      <w:r>
        <w:rPr>
          <w:rFonts w:cs="Arial" w:hAnsi="Arial" w:eastAsia="Arial" w:ascii="Arial"/>
          <w:color w:val="343436"/>
          <w:spacing w:val="2"/>
          <w:w w:val="76"/>
          <w:position w:val="-3"/>
          <w:sz w:val="12"/>
          <w:szCs w:val="12"/>
        </w:rPr>
        <w:t>1</w:t>
      </w:r>
      <w:r>
        <w:rPr>
          <w:rFonts w:cs="Arial" w:hAnsi="Arial" w:eastAsia="Arial" w:ascii="Arial"/>
          <w:color w:val="343436"/>
          <w:spacing w:val="2"/>
          <w:w w:val="125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3"/>
          <w:w w:val="104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1F1F21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606062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1F1F21"/>
          <w:spacing w:val="3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0"/>
          <w:position w:val="-3"/>
          <w:sz w:val="12"/>
          <w:szCs w:val="12"/>
        </w:rPr>
        <w:t>         </w:t>
      </w:r>
      <w:r>
        <w:rPr>
          <w:rFonts w:cs="Arial" w:hAnsi="Arial" w:eastAsia="Arial" w:ascii="Arial"/>
          <w:color w:val="343436"/>
          <w:spacing w:val="-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4B4B4D"/>
          <w:spacing w:val="0"/>
          <w:w w:val="48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4B4B4D"/>
          <w:spacing w:val="0"/>
          <w:w w:val="48"/>
          <w:position w:val="4"/>
          <w:sz w:val="12"/>
          <w:szCs w:val="12"/>
        </w:rPr>
        <w:t>                  </w:t>
      </w:r>
      <w:r>
        <w:rPr>
          <w:rFonts w:cs="Arial" w:hAnsi="Arial" w:eastAsia="Arial" w:ascii="Arial"/>
          <w:color w:val="4B4B4D"/>
          <w:spacing w:val="10"/>
          <w:w w:val="48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4"/>
          <w:position w:val="-3"/>
          <w:sz w:val="12"/>
          <w:szCs w:val="12"/>
        </w:rPr>
        <w:t>Q</w:t>
      </w:r>
      <w:r>
        <w:rPr>
          <w:rFonts w:cs="Arial" w:hAnsi="Arial" w:eastAsia="Arial" w:ascii="Arial"/>
          <w:color w:val="343436"/>
          <w:spacing w:val="2"/>
          <w:w w:val="209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2"/>
          <w:w w:val="125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343436"/>
          <w:spacing w:val="2"/>
          <w:w w:val="97"/>
          <w:position w:val="-3"/>
          <w:sz w:val="12"/>
          <w:szCs w:val="12"/>
        </w:rPr>
        <w:t>2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5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4B4B4D"/>
          <w:spacing w:val="1"/>
          <w:w w:val="83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343436"/>
          <w:spacing w:val="3"/>
          <w:w w:val="111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343436"/>
          <w:spacing w:val="0"/>
          <w:w w:val="104"/>
          <w:position w:val="-3"/>
          <w:sz w:val="12"/>
          <w:szCs w:val="12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2485"/>
      </w:pPr>
      <w:r>
        <w:rPr>
          <w:rFonts w:cs="Arial" w:hAnsi="Arial" w:eastAsia="Arial" w:ascii="Arial"/>
          <w:color w:val="1F1F21"/>
          <w:spacing w:val="1"/>
          <w:w w:val="83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11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4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4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343436"/>
          <w:spacing w:val="4"/>
          <w:w w:val="104"/>
          <w:position w:val="1"/>
          <w:sz w:val="12"/>
          <w:szCs w:val="12"/>
        </w:rPr>
        <w:t>n</w:t>
      </w:r>
      <w:r>
        <w:rPr>
          <w:rFonts w:cs="Arial" w:hAnsi="Arial" w:eastAsia="Arial" w:ascii="Arial"/>
          <w:color w:val="343436"/>
          <w:spacing w:val="2"/>
          <w:w w:val="97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1F1F21"/>
          <w:spacing w:val="0"/>
          <w:w w:val="111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position w:val="1"/>
          <w:sz w:val="12"/>
          <w:szCs w:val="12"/>
        </w:rPr>
        <w:t>                                        </w:t>
      </w:r>
      <w:r>
        <w:rPr>
          <w:rFonts w:cs="Arial" w:hAnsi="Arial" w:eastAsia="Arial" w:ascii="Arial"/>
          <w:color w:val="1F1F21"/>
          <w:spacing w:val="7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A5A5A7"/>
          <w:spacing w:val="1"/>
          <w:w w:val="27"/>
          <w:position w:val="0"/>
          <w:sz w:val="12"/>
          <w:szCs w:val="12"/>
        </w:rPr>
        <w:t>_</w:t>
      </w:r>
      <w:r>
        <w:rPr>
          <w:rFonts w:cs="Arial" w:hAnsi="Arial" w:eastAsia="Arial" w:ascii="Arial"/>
          <w:color w:val="343436"/>
          <w:spacing w:val="3"/>
          <w:w w:val="11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2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3"/>
          <w:w w:val="104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7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1"/>
          <w:w w:val="97"/>
          <w:position w:val="0"/>
          <w:sz w:val="12"/>
          <w:szCs w:val="12"/>
        </w:rPr>
        <w:t>!</w:t>
      </w:r>
      <w:r>
        <w:rPr>
          <w:rFonts w:cs="Arial" w:hAnsi="Arial" w:eastAsia="Arial" w:ascii="Arial"/>
          <w:color w:val="343436"/>
          <w:spacing w:val="3"/>
          <w:w w:val="107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0"/>
          <w:w w:val="104"/>
          <w:position w:val="0"/>
          <w:sz w:val="12"/>
          <w:szCs w:val="12"/>
        </w:rPr>
        <w:t>L</w:t>
      </w:r>
      <w:r>
        <w:rPr>
          <w:rFonts w:cs="Arial" w:hAnsi="Arial" w:eastAsia="Arial" w:ascii="Arial"/>
          <w:color w:val="343436"/>
          <w:spacing w:val="6"/>
          <w:w w:val="104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4"/>
          <w:w w:val="101"/>
          <w:position w:val="0"/>
          <w:sz w:val="12"/>
          <w:szCs w:val="12"/>
        </w:rPr>
        <w:t>N</w:t>
      </w:r>
      <w:r>
        <w:rPr>
          <w:rFonts w:cs="Arial" w:hAnsi="Arial" w:eastAsia="Arial" w:ascii="Arial"/>
          <w:color w:val="606062"/>
          <w:spacing w:val="0"/>
          <w:w w:val="83"/>
          <w:position w:val="0"/>
          <w:sz w:val="12"/>
          <w:szCs w:val="12"/>
        </w:rPr>
        <w:t>,</w:t>
      </w:r>
      <w:r>
        <w:rPr>
          <w:rFonts w:cs="Arial" w:hAnsi="Arial" w:eastAsia="Arial" w:ascii="Arial"/>
          <w:color w:val="606062"/>
          <w:spacing w:val="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606062"/>
          <w:spacing w:val="-1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G</w:t>
      </w:r>
      <w:r>
        <w:rPr>
          <w:rFonts w:cs="Arial" w:hAnsi="Arial" w:eastAsia="Arial" w:ascii="Arial"/>
          <w:color w:val="343436"/>
          <w:spacing w:val="4"/>
          <w:w w:val="100"/>
          <w:position w:val="0"/>
          <w:sz w:val="12"/>
          <w:szCs w:val="12"/>
        </w:rPr>
        <w:t>U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343436"/>
          <w:spacing w:val="3"/>
          <w:w w:val="100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7"/>
          <w:w w:val="100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LA</w:t>
      </w:r>
      <w:r>
        <w:rPr>
          <w:rFonts w:cs="Arial" w:hAnsi="Arial" w:eastAsia="Arial" w:ascii="Arial"/>
          <w:color w:val="343436"/>
          <w:spacing w:val="0"/>
          <w:w w:val="100"/>
          <w:position w:val="0"/>
          <w:sz w:val="12"/>
          <w:szCs w:val="12"/>
        </w:rPr>
        <w:t>                                                               </w:t>
      </w:r>
      <w:r>
        <w:rPr>
          <w:rFonts w:cs="Arial" w:hAnsi="Arial" w:eastAsia="Arial" w:ascii="Arial"/>
          <w:color w:val="343436"/>
          <w:spacing w:val="1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343436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43436"/>
          <w:spacing w:val="2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43436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20"/>
        <w:ind w:left="1856" w:right="788"/>
      </w:pPr>
      <w:r>
        <w:rPr>
          <w:rFonts w:cs="Times New Roman" w:hAnsi="Times New Roman" w:eastAsia="Times New Roman" w:ascii="Times New Roman"/>
          <w:b/>
          <w:color w:val="4B4B4D"/>
          <w:spacing w:val="-1"/>
          <w:w w:val="100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0"/>
          <w:position w:val="-1"/>
          <w:sz w:val="8"/>
          <w:szCs w:val="8"/>
        </w:rPr>
        <w:t>l/</w:t>
      </w:r>
      <w:r>
        <w:rPr>
          <w:rFonts w:cs="Times New Roman" w:hAnsi="Times New Roman" w:eastAsia="Times New Roman" w:ascii="Times New Roman"/>
          <w:b/>
          <w:color w:val="343436"/>
          <w:spacing w:val="-2"/>
          <w:w w:val="10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00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position w:val="-1"/>
          <w:sz w:val="8"/>
          <w:szCs w:val="8"/>
        </w:rPr>
        <w:t>IZAOO</w:t>
      </w:r>
      <w:r>
        <w:rPr>
          <w:rFonts w:cs="Times New Roman" w:hAnsi="Times New Roman" w:eastAsia="Times New Roman" w:ascii="Times New Roman"/>
          <w:b/>
          <w:color w:val="4B4B4D"/>
          <w:spacing w:val="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0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position w:val="-1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b/>
          <w:color w:val="4B4B4D"/>
          <w:spacing w:val="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13"/>
          <w:position w:val="-1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b/>
          <w:color w:val="343436"/>
          <w:spacing w:val="-3"/>
          <w:w w:val="113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19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-1"/>
          <w:w w:val="95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1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22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0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43436"/>
          <w:spacing w:val="-2"/>
          <w:w w:val="100"/>
          <w:position w:val="-1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10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88"/>
          <w:position w:val="-1"/>
          <w:sz w:val="8"/>
          <w:szCs w:val="8"/>
        </w:rPr>
        <w:t>OW</w:t>
      </w:r>
      <w:r>
        <w:rPr>
          <w:rFonts w:cs="Times New Roman" w:hAnsi="Times New Roman" w:eastAsia="Times New Roman" w:ascii="Times New Roman"/>
          <w:b/>
          <w:color w:val="606062"/>
          <w:spacing w:val="-4"/>
          <w:w w:val="88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19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18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3"/>
          <w:position w:val="-1"/>
          <w:sz w:val="8"/>
          <w:szCs w:val="8"/>
        </w:rPr>
        <w:t>E'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83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7"/>
          <w:position w:val="-1"/>
          <w:sz w:val="8"/>
          <w:szCs w:val="8"/>
        </w:rPr>
        <w:t>F-JVJ..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4"/>
          <w:position w:val="-1"/>
          <w:sz w:val="12"/>
          <w:szCs w:val="12"/>
        </w:rPr>
        <w:t>oe</w:t>
      </w:r>
      <w:r>
        <w:rPr>
          <w:rFonts w:cs="Times New Roman" w:hAnsi="Times New Roman" w:eastAsia="Times New Roman" w:ascii="Times New Roman"/>
          <w:b/>
          <w:color w:val="4B4B4D"/>
          <w:spacing w:val="10"/>
          <w:w w:val="84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6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43436"/>
          <w:spacing w:val="-11"/>
          <w:w w:val="10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1"/>
          <w:position w:val="-1"/>
          <w:sz w:val="8"/>
          <w:szCs w:val="8"/>
        </w:rPr>
        <w:t>V=.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101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47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01"/>
          <w:position w:val="-1"/>
          <w:sz w:val="8"/>
          <w:szCs w:val="8"/>
        </w:rPr>
        <w:t>TAS</w:t>
      </w:r>
      <w:r>
        <w:rPr>
          <w:rFonts w:cs="Times New Roman" w:hAnsi="Times New Roman" w:eastAsia="Times New Roman" w:ascii="Times New Roman"/>
          <w:b/>
          <w:color w:val="606062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30"/>
          <w:position w:val="-1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1"/>
          <w:w w:val="34"/>
          <w:position w:val="-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11"/>
          <w:position w:val="-1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62"/>
          <w:position w:val="-1"/>
          <w:sz w:val="12"/>
          <w:szCs w:val="12"/>
        </w:rPr>
        <w:t>v:</w:t>
      </w:r>
      <w:r>
        <w:rPr>
          <w:rFonts w:cs="Times New Roman" w:hAnsi="Times New Roman" w:eastAsia="Times New Roman" w:ascii="Times New Roman"/>
          <w:b/>
          <w:color w:val="606062"/>
          <w:spacing w:val="4"/>
          <w:w w:val="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1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85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26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26"/>
          <w:position w:val="-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b/>
          <w:color w:val="606062"/>
          <w:spacing w:val="-1"/>
          <w:w w:val="121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28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28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102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4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808082"/>
          <w:spacing w:val="-1"/>
          <w:w w:val="95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1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83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77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7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07070"/>
          <w:spacing w:val="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B4B4D"/>
          <w:spacing w:val="0"/>
          <w:w w:val="86"/>
          <w:position w:val="-1"/>
          <w:sz w:val="8"/>
          <w:szCs w:val="8"/>
        </w:rPr>
        <w:t>F'</w:t>
      </w:r>
      <w:r>
        <w:rPr>
          <w:rFonts w:cs="Arial" w:hAnsi="Arial" w:eastAsia="Arial" w:ascii="Arial"/>
          <w:b/>
          <w:color w:val="4B4B4D"/>
          <w:spacing w:val="-4"/>
          <w:w w:val="86"/>
          <w:position w:val="-1"/>
          <w:sz w:val="8"/>
          <w:szCs w:val="8"/>
        </w:rPr>
        <w:t>b</w:t>
      </w:r>
      <w:r>
        <w:rPr>
          <w:rFonts w:cs="Arial" w:hAnsi="Arial" w:eastAsia="Arial" w:ascii="Arial"/>
          <w:b/>
          <w:color w:val="4B4B4D"/>
          <w:spacing w:val="0"/>
          <w:w w:val="167"/>
          <w:position w:val="-1"/>
          <w:sz w:val="8"/>
          <w:szCs w:val="8"/>
        </w:rPr>
        <w:t>fl</w:t>
      </w:r>
      <w:r>
        <w:rPr>
          <w:rFonts w:cs="Arial" w:hAnsi="Arial" w:eastAsia="Arial" w:ascii="Arial"/>
          <w:b/>
          <w:color w:val="4B4B4D"/>
          <w:spacing w:val="-6"/>
          <w:w w:val="167"/>
          <w:position w:val="-1"/>
          <w:sz w:val="8"/>
          <w:szCs w:val="8"/>
        </w:rPr>
        <w:t>!</w:t>
      </w:r>
      <w:r>
        <w:rPr>
          <w:rFonts w:cs="Arial" w:hAnsi="Arial" w:eastAsia="Arial" w:ascii="Arial"/>
          <w:b/>
          <w:color w:val="4B4B4D"/>
          <w:spacing w:val="-3"/>
          <w:w w:val="129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343436"/>
          <w:spacing w:val="0"/>
          <w:w w:val="151"/>
          <w:position w:val="-1"/>
          <w:sz w:val="8"/>
          <w:szCs w:val="8"/>
        </w:rPr>
        <w:t>!</w:t>
      </w:r>
      <w:r>
        <w:rPr>
          <w:rFonts w:cs="Arial" w:hAnsi="Arial" w:eastAsia="Arial" w:ascii="Arial"/>
          <w:b/>
          <w:color w:val="343436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57"/>
          <w:position w:val="-1"/>
          <w:sz w:val="8"/>
          <w:szCs w:val="8"/>
        </w:rPr>
        <w:t>C'.</w:t>
      </w:r>
      <w:r>
        <w:rPr>
          <w:rFonts w:cs="Times New Roman" w:hAnsi="Times New Roman" w:eastAsia="Times New Roman" w:ascii="Times New Roman"/>
          <w:b/>
          <w:color w:val="4B4B4D"/>
          <w:spacing w:val="-15"/>
          <w:w w:val="57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606062"/>
          <w:spacing w:val="-1"/>
          <w:w w:val="152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47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808082"/>
          <w:spacing w:val="0"/>
          <w:w w:val="66"/>
          <w:position w:val="-1"/>
          <w:sz w:val="8"/>
          <w:szCs w:val="8"/>
        </w:rPr>
        <w:t>..:</w:t>
      </w:r>
      <w:r>
        <w:rPr>
          <w:rFonts w:cs="Times New Roman" w:hAnsi="Times New Roman" w:eastAsia="Times New Roman" w:ascii="Times New Roman"/>
          <w:b/>
          <w:color w:val="808082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08082"/>
          <w:spacing w:val="-7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4B4B4D"/>
          <w:spacing w:val="3"/>
          <w:w w:val="65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343436"/>
          <w:spacing w:val="9"/>
          <w:w w:val="143"/>
          <w:position w:val="-1"/>
          <w:sz w:val="8"/>
          <w:szCs w:val="8"/>
        </w:rPr>
        <w:t>U</w:t>
      </w:r>
      <w:r>
        <w:rPr>
          <w:rFonts w:cs="Arial" w:hAnsi="Arial" w:eastAsia="Arial" w:ascii="Arial"/>
          <w:b/>
          <w:color w:val="606062"/>
          <w:spacing w:val="2"/>
          <w:w w:val="81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43436"/>
          <w:spacing w:val="0"/>
          <w:w w:val="68"/>
          <w:position w:val="-1"/>
          <w:sz w:val="8"/>
          <w:szCs w:val="8"/>
        </w:rPr>
        <w:t>1</w:t>
      </w:r>
      <w:r>
        <w:rPr>
          <w:rFonts w:cs="Arial" w:hAnsi="Arial" w:eastAsia="Arial" w:ascii="Arial"/>
          <w:b/>
          <w:color w:val="343436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11"/>
          <w:position w:val="-1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23"/>
          <w:position w:val="-1"/>
          <w:sz w:val="8"/>
          <w:szCs w:val="8"/>
        </w:rPr>
        <w:t>.e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2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19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10"/>
          <w:position w:val="-1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b/>
          <w:color w:val="343436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25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06062"/>
          <w:spacing w:val="-2"/>
          <w:w w:val="189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47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9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0"/>
          <w:position w:val="-1"/>
          <w:sz w:val="8"/>
          <w:szCs w:val="8"/>
        </w:rPr>
        <w:t>-CA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90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9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248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98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98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100"/>
          <w:position w:val="-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707070"/>
          <w:spacing w:val="-8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606062"/>
          <w:spacing w:val="0"/>
          <w:w w:val="62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i/>
          <w:color w:val="606062"/>
          <w:spacing w:val="-1"/>
          <w:w w:val="62"/>
          <w:position w:val="-1"/>
          <w:sz w:val="8"/>
          <w:szCs w:val="8"/>
        </w:rPr>
        <w:t>I</w:t>
      </w:r>
      <w:r>
        <w:rPr>
          <w:rFonts w:cs="Arial" w:hAnsi="Arial" w:eastAsia="Arial" w:ascii="Arial"/>
          <w:b/>
          <w:i/>
          <w:color w:val="4B4B4D"/>
          <w:spacing w:val="-1"/>
          <w:w w:val="177"/>
          <w:position w:val="-1"/>
          <w:sz w:val="8"/>
          <w:szCs w:val="8"/>
        </w:rPr>
        <w:t>I</w:t>
      </w:r>
      <w:r>
        <w:rPr>
          <w:rFonts w:cs="Arial" w:hAnsi="Arial" w:eastAsia="Arial" w:ascii="Arial"/>
          <w:b/>
          <w:i/>
          <w:color w:val="606062"/>
          <w:spacing w:val="0"/>
          <w:w w:val="78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i/>
          <w:color w:val="606062"/>
          <w:spacing w:val="-1"/>
          <w:w w:val="78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i/>
          <w:color w:val="606062"/>
          <w:spacing w:val="0"/>
          <w:w w:val="138"/>
          <w:position w:val="-1"/>
          <w:sz w:val="8"/>
          <w:szCs w:val="8"/>
        </w:rPr>
        <w:t>A!</w:t>
      </w:r>
      <w:r>
        <w:rPr>
          <w:rFonts w:cs="Arial" w:hAnsi="Arial" w:eastAsia="Arial" w:ascii="Arial"/>
          <w:b/>
          <w:i/>
          <w:color w:val="606062"/>
          <w:spacing w:val="-3"/>
          <w:w w:val="138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i/>
          <w:color w:val="4B4B4D"/>
          <w:spacing w:val="-2"/>
          <w:w w:val="151"/>
          <w:position w:val="-1"/>
          <w:sz w:val="8"/>
          <w:szCs w:val="8"/>
        </w:rPr>
        <w:t>n</w:t>
      </w:r>
      <w:r>
        <w:rPr>
          <w:rFonts w:cs="Arial" w:hAnsi="Arial" w:eastAsia="Arial" w:ascii="Arial"/>
          <w:b/>
          <w:i/>
          <w:color w:val="4B4B4D"/>
          <w:spacing w:val="-1"/>
          <w:w w:val="110"/>
          <w:position w:val="-1"/>
          <w:sz w:val="8"/>
          <w:szCs w:val="8"/>
        </w:rPr>
        <w:t>A</w:t>
      </w:r>
      <w:r>
        <w:rPr>
          <w:rFonts w:cs="Arial" w:hAnsi="Arial" w:eastAsia="Arial" w:ascii="Arial"/>
          <w:b/>
          <w:i/>
          <w:color w:val="606062"/>
          <w:spacing w:val="0"/>
          <w:w w:val="106"/>
          <w:position w:val="-1"/>
          <w:sz w:val="8"/>
          <w:szCs w:val="8"/>
        </w:rPr>
        <w:t>GJ\Ar</w:t>
      </w:r>
      <w:r>
        <w:rPr>
          <w:rFonts w:cs="Arial" w:hAnsi="Arial" w:eastAsia="Arial" w:ascii="Arial"/>
          <w:b/>
          <w:i/>
          <w:color w:val="606062"/>
          <w:spacing w:val="-5"/>
          <w:w w:val="106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i/>
          <w:color w:val="4B4B4D"/>
          <w:spacing w:val="0"/>
          <w:w w:val="108"/>
          <w:position w:val="-1"/>
          <w:sz w:val="8"/>
          <w:szCs w:val="8"/>
        </w:rPr>
        <w:t>C</w:t>
      </w:r>
      <w:r>
        <w:rPr>
          <w:rFonts w:cs="Arial" w:hAnsi="Arial" w:eastAsia="Arial" w:ascii="Arial"/>
          <w:b/>
          <w:i/>
          <w:color w:val="4B4B4D"/>
          <w:spacing w:val="-7"/>
          <w:w w:val="108"/>
          <w:position w:val="-1"/>
          <w:sz w:val="8"/>
          <w:szCs w:val="8"/>
        </w:rPr>
        <w:t>&gt;</w:t>
      </w:r>
      <w:r>
        <w:rPr>
          <w:rFonts w:cs="Arial" w:hAnsi="Arial" w:eastAsia="Arial" w:ascii="Arial"/>
          <w:b/>
          <w:i/>
          <w:color w:val="4B4B4D"/>
          <w:spacing w:val="0"/>
          <w:w w:val="129"/>
          <w:position w:val="-1"/>
          <w:sz w:val="8"/>
          <w:szCs w:val="8"/>
        </w:rPr>
        <w:t>S</w:t>
      </w:r>
      <w:r>
        <w:rPr>
          <w:rFonts w:cs="Arial" w:hAnsi="Arial" w:eastAsia="Arial" w:ascii="Arial"/>
          <w:b/>
          <w:i/>
          <w:color w:val="4B4B4D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1"/>
          <w:w w:val="10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11"/>
          <w:position w:val="-1"/>
          <w:sz w:val="8"/>
          <w:szCs w:val="8"/>
        </w:rPr>
        <w:t>'l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11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A5A5A7"/>
          <w:spacing w:val="-1"/>
          <w:w w:val="17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2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4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40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43436"/>
          <w:spacing w:val="-2"/>
          <w:w w:val="153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35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86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06062"/>
          <w:spacing w:val="-1"/>
          <w:w w:val="123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10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343436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22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34"/>
          <w:position w:val="-1"/>
          <w:sz w:val="8"/>
          <w:szCs w:val="8"/>
        </w:rPr>
        <w:t>(L(.</w:t>
      </w:r>
      <w:r>
        <w:rPr>
          <w:rFonts w:cs="Times New Roman" w:hAnsi="Times New Roman" w:eastAsia="Times New Roman" w:ascii="Times New Roman"/>
          <w:b/>
          <w:color w:val="4B4B4D"/>
          <w:spacing w:val="-4"/>
          <w:w w:val="134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5"/>
          <w:position w:val="-1"/>
          <w:sz w:val="8"/>
          <w:szCs w:val="8"/>
        </w:rPr>
        <w:t>A.X;</w:t>
      </w:r>
      <w:r>
        <w:rPr>
          <w:rFonts w:cs="Times New Roman" w:hAnsi="Times New Roman" w:eastAsia="Times New Roman" w:ascii="Times New Roman"/>
          <w:b/>
          <w:color w:val="4B4B4D"/>
          <w:spacing w:val="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8"/>
          <w:position w:val="-1"/>
          <w:sz w:val="8"/>
          <w:szCs w:val="8"/>
        </w:rPr>
        <w:t>2J</w:t>
      </w:r>
      <w:r>
        <w:rPr>
          <w:rFonts w:cs="Times New Roman" w:hAnsi="Times New Roman" w:eastAsia="Times New Roman" w:ascii="Times New Roman"/>
          <w:b/>
          <w:color w:val="4B4B4D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08082"/>
          <w:spacing w:val="1"/>
          <w:w w:val="43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62"/>
          <w:position w:val="-1"/>
          <w:sz w:val="8"/>
          <w:szCs w:val="8"/>
        </w:rPr>
        <w:t>S-4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210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99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80"/>
        <w:ind w:left="1881" w:right="777"/>
        <w:sectPr>
          <w:type w:val="continuous"/>
          <w:pgSz w:w="12240" w:h="15840"/>
          <w:pgMar w:top="0" w:bottom="280" w:left="400" w:right="1720"/>
        </w:sectPr>
      </w:pPr>
      <w:r>
        <w:rPr>
          <w:rFonts w:cs="Times New Roman" w:hAnsi="Times New Roman" w:eastAsia="Times New Roman" w:ascii="Times New Roman"/>
          <w:b/>
          <w:color w:val="343436"/>
          <w:spacing w:val="-1"/>
          <w:w w:val="8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47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49"/>
          <w:sz w:val="8"/>
          <w:szCs w:val="8"/>
        </w:rPr>
        <w:t>of.</w:t>
      </w:r>
      <w:r>
        <w:rPr>
          <w:rFonts w:cs="Times New Roman" w:hAnsi="Times New Roman" w:eastAsia="Times New Roman" w:ascii="Times New Roman"/>
          <w:b/>
          <w:color w:val="707070"/>
          <w:spacing w:val="-5"/>
          <w:w w:val="49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65"/>
          <w:sz w:val="8"/>
          <w:szCs w:val="8"/>
        </w:rPr>
        <w:t>,Q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5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-6"/>
          <w:w w:val="105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06062"/>
          <w:spacing w:val="-2"/>
          <w:w w:val="14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98"/>
          <w:sz w:val="8"/>
          <w:szCs w:val="8"/>
        </w:rPr>
        <w:t>i0.</w:t>
      </w:r>
      <w:r>
        <w:rPr>
          <w:rFonts w:cs="Times New Roman" w:hAnsi="Times New Roman" w:eastAsia="Times New Roman" w:ascii="Times New Roman"/>
          <w:b/>
          <w:color w:val="606062"/>
          <w:spacing w:val="-3"/>
          <w:w w:val="98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10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23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B4B4D"/>
          <w:spacing w:val="0"/>
          <w:w w:val="124"/>
          <w:sz w:val="8"/>
          <w:szCs w:val="8"/>
        </w:rPr>
        <w:t>oa,</w:t>
      </w:r>
      <w:r>
        <w:rPr>
          <w:rFonts w:cs="Arial" w:hAnsi="Arial" w:eastAsia="Arial" w:ascii="Arial"/>
          <w:b/>
          <w:color w:val="4B4B4D"/>
          <w:spacing w:val="17"/>
          <w:w w:val="12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49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49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343436"/>
          <w:spacing w:val="4"/>
          <w:w w:val="49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29"/>
          <w:sz w:val="10"/>
          <w:szCs w:val="10"/>
        </w:rPr>
        <w:t>&gt;l</w:t>
      </w:r>
      <w:r>
        <w:rPr>
          <w:rFonts w:cs="Times New Roman" w:hAnsi="Times New Roman" w:eastAsia="Times New Roman" w:ascii="Times New Roman"/>
          <w:b/>
          <w:color w:val="343436"/>
          <w:spacing w:val="-12"/>
          <w:w w:val="129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7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808082"/>
          <w:spacing w:val="-1"/>
          <w:w w:val="12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47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98"/>
          <w:sz w:val="8"/>
          <w:szCs w:val="8"/>
        </w:rPr>
        <w:t>0,,,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07070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4B4B4D"/>
          <w:spacing w:val="1"/>
          <w:w w:val="234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A5A5A7"/>
          <w:spacing w:val="-4"/>
          <w:w w:val="4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i/>
          <w:color w:val="343436"/>
          <w:spacing w:val="0"/>
          <w:w w:val="76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i/>
          <w:color w:val="343436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343436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99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68"/>
          <w:sz w:val="8"/>
          <w:szCs w:val="8"/>
        </w:rPr>
        <w:t>E'..</w:t>
      </w:r>
      <w:r>
        <w:rPr>
          <w:rFonts w:cs="Times New Roman" w:hAnsi="Times New Roman" w:eastAsia="Times New Roman" w:ascii="Times New Roman"/>
          <w:b/>
          <w:color w:val="4B4B4D"/>
          <w:spacing w:val="-3"/>
          <w:w w:val="6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959797"/>
          <w:spacing w:val="-1"/>
          <w:w w:val="11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1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4B4B4D"/>
          <w:spacing w:val="-6"/>
          <w:w w:val="13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2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248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B4B4D"/>
          <w:spacing w:val="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43436"/>
          <w:spacing w:val="-2"/>
          <w:w w:val="10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062"/>
          <w:spacing w:val="-2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3"/>
          <w:w w:val="17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808082"/>
          <w:spacing w:val="2"/>
          <w:w w:val="11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2"/>
          <w:sz w:val="8"/>
          <w:szCs w:val="8"/>
        </w:rPr>
        <w:t>J..S</w:t>
      </w:r>
      <w:r>
        <w:rPr>
          <w:rFonts w:cs="Times New Roman" w:hAnsi="Times New Roman" w:eastAsia="Times New Roman" w:ascii="Times New Roman"/>
          <w:b/>
          <w:color w:val="4B4B4D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D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8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43436"/>
          <w:spacing w:val="-2"/>
          <w:w w:val="158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1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1F1F21"/>
          <w:spacing w:val="0"/>
          <w:w w:val="8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1F1F2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F1F21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0E</w:t>
      </w:r>
      <w:r>
        <w:rPr>
          <w:rFonts w:cs="Times New Roman" w:hAnsi="Times New Roman" w:eastAsia="Times New Roman" w:ascii="Times New Roman"/>
          <w:b/>
          <w:color w:val="4B4B4D"/>
          <w:spacing w:val="1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8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EC</w:t>
      </w:r>
      <w:r>
        <w:rPr>
          <w:rFonts w:cs="Times New Roman" w:hAnsi="Times New Roman" w:eastAsia="Times New Roman" w:ascii="Times New Roman"/>
          <w:b/>
          <w:color w:val="4B4B4D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5"/>
          <w:w w:val="10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808082"/>
          <w:spacing w:val="1"/>
          <w:w w:val="4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50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5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606062"/>
          <w:spacing w:val="3"/>
          <w:w w:val="18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808082"/>
          <w:spacing w:val="2"/>
          <w:w w:val="11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22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89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808082"/>
          <w:spacing w:val="2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06062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707070"/>
          <w:spacing w:val="3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94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20"/>
          <w:sz w:val="8"/>
          <w:szCs w:val="8"/>
        </w:rPr>
        <w:t>O'</w:t>
      </w:r>
      <w:r>
        <w:rPr>
          <w:rFonts w:cs="Times New Roman" w:hAnsi="Times New Roman" w:eastAsia="Times New Roman" w:ascii="Times New Roman"/>
          <w:b/>
          <w:color w:val="606062"/>
          <w:spacing w:val="-3"/>
          <w:w w:val="12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7"/>
          <w:sz w:val="8"/>
          <w:szCs w:val="8"/>
        </w:rPr>
        <w:t>RCl..</w:t>
      </w:r>
      <w:r>
        <w:rPr>
          <w:rFonts w:cs="Times New Roman" w:hAnsi="Times New Roman" w:eastAsia="Times New Roman" w:ascii="Times New Roman"/>
          <w:b/>
          <w:color w:val="4B4B4D"/>
          <w:spacing w:val="-8"/>
          <w:w w:val="8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0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99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66"/>
          <w:sz w:val="8"/>
          <w:szCs w:val="8"/>
        </w:rPr>
        <w:t>/0</w:t>
      </w:r>
      <w:r>
        <w:rPr>
          <w:rFonts w:cs="Times New Roman" w:hAnsi="Times New Roman" w:eastAsia="Times New Roman" w:ascii="Times New Roman"/>
          <w:b/>
          <w:color w:val="606062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7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94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06"/>
          <w:sz w:val="8"/>
          <w:szCs w:val="8"/>
        </w:rPr>
        <w:t>,,.</w:t>
      </w:r>
      <w:r>
        <w:rPr>
          <w:rFonts w:cs="Times New Roman" w:hAnsi="Times New Roman" w:eastAsia="Times New Roman" w:ascii="Times New Roman"/>
          <w:b/>
          <w:color w:val="606062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606062"/>
          <w:spacing w:val="0"/>
          <w:w w:val="72"/>
          <w:sz w:val="8"/>
          <w:szCs w:val="8"/>
        </w:rPr>
        <w:t>l'</w:t>
      </w:r>
      <w:r>
        <w:rPr>
          <w:rFonts w:cs="Arial" w:hAnsi="Arial" w:eastAsia="Arial" w:ascii="Arial"/>
          <w:b/>
          <w:color w:val="606062"/>
          <w:spacing w:val="-3"/>
          <w:w w:val="72"/>
          <w:sz w:val="8"/>
          <w:szCs w:val="8"/>
        </w:rPr>
        <w:t>O</w:t>
      </w:r>
      <w:r>
        <w:rPr>
          <w:rFonts w:cs="Arial" w:hAnsi="Arial" w:eastAsia="Arial" w:ascii="Arial"/>
          <w:b/>
          <w:color w:val="343436"/>
          <w:spacing w:val="0"/>
          <w:w w:val="72"/>
          <w:sz w:val="8"/>
          <w:szCs w:val="8"/>
        </w:rPr>
        <w:t>J</w:t>
      </w:r>
      <w:r>
        <w:rPr>
          <w:rFonts w:cs="Arial" w:hAnsi="Arial" w:eastAsia="Arial" w:ascii="Arial"/>
          <w:b/>
          <w:color w:val="343436"/>
          <w:spacing w:val="0"/>
          <w:w w:val="72"/>
          <w:sz w:val="8"/>
          <w:szCs w:val="8"/>
        </w:rPr>
        <w:t> </w:t>
      </w:r>
      <w:r>
        <w:rPr>
          <w:rFonts w:cs="Arial" w:hAnsi="Arial" w:eastAsia="Arial" w:ascii="Arial"/>
          <w:b/>
          <w:color w:val="343436"/>
          <w:spacing w:val="4"/>
          <w:w w:val="7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7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7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6"/>
          <w:w w:val="72"/>
          <w:sz w:val="8"/>
          <w:szCs w:val="8"/>
        </w:rPr>
        <w:t> </w:t>
      </w:r>
      <w:r>
        <w:rPr>
          <w:rFonts w:cs="Arial" w:hAnsi="Arial" w:eastAsia="Arial" w:ascii="Arial"/>
          <w:b/>
          <w:color w:val="4B4B4D"/>
          <w:spacing w:val="0"/>
          <w:w w:val="100"/>
          <w:sz w:val="8"/>
          <w:szCs w:val="8"/>
        </w:rPr>
        <w:t>De</w:t>
      </w:r>
      <w:r>
        <w:rPr>
          <w:rFonts w:cs="Arial" w:hAnsi="Arial" w:eastAsia="Arial" w:ascii="Arial"/>
          <w:b/>
          <w:color w:val="4B4B4D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9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9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0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606062"/>
          <w:spacing w:val="-1"/>
          <w:w w:val="10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77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4B4B4D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1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10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90"/>
          <w:sz w:val="8"/>
          <w:szCs w:val="8"/>
        </w:rPr>
        <w:t>.J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90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3"/>
          <w:sz w:val="8"/>
          <w:szCs w:val="8"/>
        </w:rPr>
        <w:t>).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1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82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22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7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0"/>
          <w:sz w:val="8"/>
          <w:szCs w:val="8"/>
        </w:rPr>
        <w:t>CVO</w:t>
      </w:r>
      <w:r>
        <w:rPr>
          <w:rFonts w:cs="Times New Roman" w:hAnsi="Times New Roman" w:eastAsia="Times New Roman" w:ascii="Times New Roman"/>
          <w:b/>
          <w:color w:val="4B4B4D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83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343436"/>
          <w:spacing w:val="6"/>
          <w:w w:val="8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85"/>
          <w:sz w:val="8"/>
          <w:szCs w:val="8"/>
        </w:rPr>
        <w:t>AQ</w:t>
      </w:r>
      <w:r>
        <w:rPr>
          <w:rFonts w:cs="Times New Roman" w:hAnsi="Times New Roman" w:eastAsia="Times New Roman" w:ascii="Times New Roman"/>
          <w:b/>
          <w:color w:val="4B4B4D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93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4B4B4D"/>
          <w:spacing w:val="7"/>
          <w:w w:val="93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4B4B4D"/>
          <w:spacing w:val="2"/>
          <w:w w:val="100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B4B4D"/>
          <w:spacing w:val="4"/>
          <w:w w:val="15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808082"/>
          <w:spacing w:val="0"/>
          <w:w w:val="7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808082"/>
          <w:spacing w:val="3"/>
          <w:w w:val="7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7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43436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25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2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707070"/>
          <w:spacing w:val="-1"/>
          <w:w w:val="12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25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343436"/>
          <w:spacing w:val="0"/>
          <w:w w:val="12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6"/>
          <w:w w:val="12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8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4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06062"/>
          <w:spacing w:val="-3"/>
          <w:w w:val="14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D"/>
          <w:spacing w:val="-2"/>
          <w:w w:val="196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F1F21"/>
          <w:spacing w:val="0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F1F21"/>
          <w:spacing w:val="-1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D"/>
          <w:spacing w:val="0"/>
          <w:w w:val="10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D"/>
          <w:spacing w:val="-1"/>
          <w:w w:val="104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1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06062"/>
          <w:spacing w:val="-2"/>
          <w:w w:val="11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0"/>
          <w:w w:val="10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06062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343436"/>
          <w:spacing w:val="-1"/>
          <w:w w:val="100"/>
          <w:sz w:val="8"/>
          <w:szCs w:val="8"/>
        </w:rPr>
        <w:t>F</w:t>
      </w:r>
      <w:r>
        <w:rPr>
          <w:rFonts w:cs="Arial" w:hAnsi="Arial" w:eastAsia="Arial" w:ascii="Arial"/>
          <w:b/>
          <w:i/>
          <w:color w:val="606062"/>
          <w:spacing w:val="0"/>
          <w:w w:val="100"/>
          <w:sz w:val="8"/>
          <w:szCs w:val="8"/>
        </w:rPr>
        <w:t>OLIO</w:t>
      </w:r>
      <w:r>
        <w:rPr>
          <w:rFonts w:cs="Arial" w:hAnsi="Arial" w:eastAsia="Arial" w:ascii="Arial"/>
          <w:b/>
          <w:i/>
          <w:color w:val="606062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9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43436"/>
          <w:spacing w:val="-1"/>
          <w:w w:val="11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12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0"/>
          <w:szCs w:val="80"/>
        </w:rPr>
        <w:jc w:val="left"/>
        <w:spacing w:lineRule="exact" w:line="520"/>
        <w:ind w:left="1194"/>
        <w:sectPr>
          <w:pgSz w:w="12240" w:h="15840"/>
          <w:pgMar w:top="0" w:bottom="280" w:left="400" w:right="1260"/>
        </w:sectPr>
      </w:pPr>
      <w:r>
        <w:rPr>
          <w:rFonts w:cs="Times New Roman" w:hAnsi="Times New Roman" w:eastAsia="Times New Roman" w:ascii="Times New Roman"/>
          <w:b/>
          <w:i/>
          <w:color w:val="333133"/>
          <w:w w:val="86"/>
          <w:position w:val="-7"/>
          <w:sz w:val="80"/>
          <w:szCs w:val="80"/>
        </w:rPr>
        <w:t>c</w:t>
      </w:r>
      <w:r>
        <w:rPr>
          <w:rFonts w:cs="Times New Roman" w:hAnsi="Times New Roman" w:eastAsia="Times New Roman" w:ascii="Times New Roman"/>
          <w:b/>
          <w:i/>
          <w:color w:val="333133"/>
          <w:spacing w:val="-193"/>
          <w:w w:val="86"/>
          <w:position w:val="-7"/>
          <w:sz w:val="80"/>
          <w:szCs w:val="80"/>
        </w:rPr>
        <w:t>a</w:t>
      </w:r>
      <w:r>
        <w:rPr>
          <w:rFonts w:cs="Arial" w:hAnsi="Arial" w:eastAsia="Arial" w:ascii="Arial"/>
          <w:b/>
          <w:i/>
          <w:color w:val="333133"/>
          <w:spacing w:val="4"/>
          <w:w w:val="100"/>
          <w:position w:val="-20"/>
          <w:sz w:val="10"/>
          <w:szCs w:val="10"/>
        </w:rPr>
        <w:t>O</w:t>
      </w:r>
      <w:r>
        <w:rPr>
          <w:rFonts w:cs="Arial" w:hAnsi="Arial" w:eastAsia="Arial" w:ascii="Arial"/>
          <w:b/>
          <w:i/>
          <w:color w:val="505054"/>
          <w:spacing w:val="0"/>
          <w:w w:val="110"/>
          <w:position w:val="-20"/>
          <w:sz w:val="10"/>
          <w:szCs w:val="10"/>
        </w:rPr>
        <w:t>E</w:t>
      </w:r>
      <w:r>
        <w:rPr>
          <w:rFonts w:cs="Arial" w:hAnsi="Arial" w:eastAsia="Arial" w:ascii="Arial"/>
          <w:b/>
          <w:i/>
          <w:color w:val="505054"/>
          <w:spacing w:val="10"/>
          <w:w w:val="100"/>
          <w:position w:val="-2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333133"/>
          <w:spacing w:val="-531"/>
          <w:w w:val="86"/>
          <w:position w:val="-7"/>
          <w:sz w:val="80"/>
          <w:szCs w:val="80"/>
        </w:rPr>
        <w:t>m</w:t>
      </w:r>
      <w:r>
        <w:rPr>
          <w:rFonts w:cs="Arial" w:hAnsi="Arial" w:eastAsia="Arial" w:ascii="Arial"/>
          <w:b/>
          <w:color w:val="505054"/>
          <w:spacing w:val="0"/>
          <w:w w:val="111"/>
          <w:position w:val="-20"/>
          <w:sz w:val="10"/>
          <w:szCs w:val="10"/>
        </w:rPr>
        <w:t>G</w:t>
      </w:r>
      <w:r>
        <w:rPr>
          <w:rFonts w:cs="Arial" w:hAnsi="Arial" w:eastAsia="Arial" w:ascii="Arial"/>
          <w:b/>
          <w:color w:val="333133"/>
          <w:spacing w:val="0"/>
          <w:w w:val="103"/>
          <w:position w:val="-20"/>
          <w:sz w:val="10"/>
          <w:szCs w:val="10"/>
        </w:rPr>
        <w:t>I</w:t>
      </w:r>
      <w:r>
        <w:rPr>
          <w:rFonts w:cs="Arial" w:hAnsi="Arial" w:eastAsia="Arial" w:ascii="Arial"/>
          <w:b/>
          <w:color w:val="333133"/>
          <w:spacing w:val="-4"/>
          <w:w w:val="103"/>
          <w:position w:val="-20"/>
          <w:sz w:val="10"/>
          <w:szCs w:val="10"/>
        </w:rPr>
        <w:t>J</w:t>
      </w:r>
      <w:r>
        <w:rPr>
          <w:rFonts w:cs="Arial" w:hAnsi="Arial" w:eastAsia="Arial" w:ascii="Arial"/>
          <w:b/>
          <w:color w:val="666669"/>
          <w:spacing w:val="0"/>
          <w:w w:val="125"/>
          <w:position w:val="-20"/>
          <w:sz w:val="10"/>
          <w:szCs w:val="10"/>
        </w:rPr>
        <w:t>;</w:t>
      </w:r>
      <w:r>
        <w:rPr>
          <w:rFonts w:cs="Arial" w:hAnsi="Arial" w:eastAsia="Arial" w:ascii="Arial"/>
          <w:b/>
          <w:color w:val="666669"/>
          <w:spacing w:val="1"/>
          <w:w w:val="125"/>
          <w:position w:val="-20"/>
          <w:sz w:val="10"/>
          <w:szCs w:val="10"/>
        </w:rPr>
        <w:t>.</w:t>
      </w:r>
      <w:r>
        <w:rPr>
          <w:rFonts w:cs="Arial" w:hAnsi="Arial" w:eastAsia="Arial" w:ascii="Arial"/>
          <w:b/>
          <w:color w:val="333133"/>
          <w:spacing w:val="0"/>
          <w:w w:val="118"/>
          <w:position w:val="-20"/>
          <w:sz w:val="10"/>
          <w:szCs w:val="10"/>
        </w:rPr>
        <w:t>T</w:t>
      </w:r>
      <w:r>
        <w:rPr>
          <w:rFonts w:cs="Arial" w:hAnsi="Arial" w:eastAsia="Arial" w:ascii="Arial"/>
          <w:b/>
          <w:color w:val="505054"/>
          <w:spacing w:val="0"/>
          <w:w w:val="129"/>
          <w:position w:val="-20"/>
          <w:sz w:val="10"/>
          <w:szCs w:val="10"/>
        </w:rPr>
        <w:t>é</w:t>
      </w:r>
      <w:r>
        <w:rPr>
          <w:rFonts w:cs="Arial" w:hAnsi="Arial" w:eastAsia="Arial" w:ascii="Arial"/>
          <w:b/>
          <w:color w:val="505054"/>
          <w:spacing w:val="0"/>
          <w:w w:val="121"/>
          <w:position w:val="-20"/>
          <w:sz w:val="10"/>
          <w:szCs w:val="10"/>
        </w:rPr>
        <w:t>M</w:t>
      </w:r>
      <w:r>
        <w:rPr>
          <w:rFonts w:cs="Arial" w:hAnsi="Arial" w:eastAsia="Arial" w:ascii="Arial"/>
          <w:b/>
          <w:color w:val="77777B"/>
          <w:spacing w:val="-19"/>
          <w:w w:val="69"/>
          <w:position w:val="-2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i/>
          <w:color w:val="333133"/>
          <w:spacing w:val="-190"/>
          <w:w w:val="46"/>
          <w:position w:val="-7"/>
          <w:sz w:val="80"/>
          <w:szCs w:val="80"/>
        </w:rPr>
        <w:t>~</w:t>
      </w:r>
      <w:r>
        <w:rPr>
          <w:rFonts w:cs="Arial" w:hAnsi="Arial" w:eastAsia="Arial" w:ascii="Arial"/>
          <w:b/>
          <w:color w:val="77777B"/>
          <w:spacing w:val="0"/>
          <w:w w:val="93"/>
          <w:position w:val="-20"/>
          <w:sz w:val="10"/>
          <w:szCs w:val="10"/>
        </w:rPr>
        <w:t>A</w:t>
      </w:r>
      <w:r>
        <w:rPr>
          <w:rFonts w:cs="Arial" w:hAnsi="Arial" w:eastAsia="Arial" w:ascii="Arial"/>
          <w:b/>
          <w:color w:val="666669"/>
          <w:spacing w:val="-14"/>
          <w:w w:val="139"/>
          <w:position w:val="-2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i/>
          <w:color w:val="333133"/>
          <w:spacing w:val="-259"/>
          <w:w w:val="60"/>
          <w:position w:val="-7"/>
          <w:sz w:val="80"/>
          <w:szCs w:val="80"/>
        </w:rPr>
        <w:t>~</w:t>
      </w:r>
      <w:r>
        <w:rPr>
          <w:rFonts w:cs="Arial" w:hAnsi="Arial" w:eastAsia="Arial" w:ascii="Arial"/>
          <w:b/>
          <w:color w:val="666669"/>
          <w:spacing w:val="0"/>
          <w:w w:val="139"/>
          <w:position w:val="-20"/>
          <w:sz w:val="10"/>
          <w:szCs w:val="10"/>
        </w:rPr>
        <w:t>.</w:t>
      </w:r>
      <w:r>
        <w:rPr>
          <w:rFonts w:cs="Arial" w:hAnsi="Arial" w:eastAsia="Arial" w:ascii="Arial"/>
          <w:b/>
          <w:color w:val="666669"/>
          <w:spacing w:val="0"/>
          <w:w w:val="100"/>
          <w:position w:val="-20"/>
          <w:sz w:val="10"/>
          <w:szCs w:val="10"/>
        </w:rPr>
        <w:t>      </w:t>
      </w:r>
      <w:r>
        <w:rPr>
          <w:rFonts w:cs="Arial" w:hAnsi="Arial" w:eastAsia="Arial" w:ascii="Arial"/>
          <w:b/>
          <w:color w:val="666669"/>
          <w:spacing w:val="-11"/>
          <w:w w:val="100"/>
          <w:position w:val="-2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333133"/>
          <w:spacing w:val="0"/>
          <w:w w:val="100"/>
          <w:position w:val="-7"/>
          <w:sz w:val="80"/>
          <w:szCs w:val="8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0"/>
          <w:szCs w:val="8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" w:lineRule="exact" w:line="160"/>
        <w:ind w:left="4107" w:right="-28" w:hanging="2453"/>
      </w:pPr>
      <w:r>
        <w:rPr>
          <w:rFonts w:cs="Times New Roman" w:hAnsi="Times New Roman" w:eastAsia="Times New Roman" w:ascii="Times New Roman"/>
          <w:b/>
          <w:color w:val="505054"/>
          <w:spacing w:val="0"/>
          <w:w w:val="157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5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8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16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E8E90"/>
          <w:spacing w:val="6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E8E90"/>
          <w:spacing w:val="0"/>
          <w:w w:val="79"/>
          <w:sz w:val="8"/>
          <w:szCs w:val="8"/>
        </w:rPr>
        <w:t>.,.,.</w:t>
      </w:r>
      <w:r>
        <w:rPr>
          <w:rFonts w:cs="Times New Roman" w:hAnsi="Times New Roman" w:eastAsia="Times New Roman" w:ascii="Times New Roman"/>
          <w:b/>
          <w:color w:val="8E8E90"/>
          <w:spacing w:val="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28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666669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E8E90"/>
          <w:spacing w:val="1"/>
          <w:w w:val="9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12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77777B"/>
          <w:spacing w:val="2"/>
          <w:w w:val="12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8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4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4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85"/>
          <w:sz w:val="8"/>
          <w:szCs w:val="8"/>
        </w:rPr>
        <w:t>,.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85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270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77777B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7777B"/>
          <w:spacing w:val="-9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93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b/>
          <w:color w:val="77777B"/>
          <w:spacing w:val="2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C1C1C1"/>
          <w:spacing w:val="0"/>
          <w:w w:val="7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105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100"/>
          <w:sz w:val="8"/>
          <w:szCs w:val="8"/>
        </w:rPr>
        <w:t>                                 </w:t>
      </w:r>
      <w:r>
        <w:rPr>
          <w:rFonts w:cs="Times New Roman" w:hAnsi="Times New Roman" w:eastAsia="Times New Roman" w:ascii="Times New Roman"/>
          <w:b/>
          <w:color w:val="77777B"/>
          <w:spacing w:val="-2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123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4"/>
          <w:w w:val="108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123"/>
          <w:spacing w:val="4"/>
          <w:w w:val="10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4"/>
          <w:w w:val="10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4"/>
          <w:w w:val="10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4"/>
          <w:w w:val="10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4"/>
          <w:w w:val="10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0"/>
          <w:w w:val="10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123"/>
          <w:spacing w:val="19"/>
          <w:w w:val="10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3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32123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3"/>
          <w:w w:val="10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33133"/>
          <w:spacing w:val="4"/>
          <w:w w:val="10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3"/>
          <w:w w:val="12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3"/>
          <w:w w:val="101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232123"/>
          <w:spacing w:val="4"/>
          <w:w w:val="11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123"/>
          <w:spacing w:val="4"/>
          <w:w w:val="10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4"/>
          <w:w w:val="11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3"/>
          <w:w w:val="10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32123"/>
          <w:spacing w:val="4"/>
          <w:w w:val="10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9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123"/>
          <w:spacing w:val="0"/>
          <w:w w:val="9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123"/>
          <w:spacing w:val="-8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-7"/>
          <w:w w:val="10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32123"/>
          <w:spacing w:val="-7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7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-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2"/>
          <w:w w:val="11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33133"/>
          <w:spacing w:val="2"/>
          <w:w w:val="11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33133"/>
          <w:spacing w:val="-8"/>
          <w:w w:val="11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123"/>
          <w:spacing w:val="2"/>
          <w:w w:val="11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123"/>
          <w:spacing w:val="0"/>
          <w:w w:val="11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32123"/>
          <w:spacing w:val="25"/>
          <w:w w:val="11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33133"/>
          <w:spacing w:val="-6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123"/>
          <w:spacing w:val="-7"/>
          <w:w w:val="9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-6"/>
          <w:w w:val="10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123"/>
          <w:spacing w:val="-8"/>
          <w:w w:val="10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-8"/>
          <w:w w:val="11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-7"/>
          <w:w w:val="10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-2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8"/>
          <w:w w:val="12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123"/>
          <w:spacing w:val="-7"/>
          <w:w w:val="10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123"/>
          <w:spacing w:val="-3"/>
          <w:w w:val="11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123"/>
          <w:spacing w:val="-8"/>
          <w:w w:val="107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232123"/>
          <w:spacing w:val="0"/>
          <w:w w:val="10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ind w:left="5"/>
        <w:sectPr>
          <w:type w:val="continuous"/>
          <w:pgSz w:w="12240" w:h="15840"/>
          <w:pgMar w:top="0" w:bottom="280" w:left="400" w:right="1260"/>
          <w:cols w:num="2" w:equalWidth="off">
            <w:col w:w="7772" w:space="267"/>
            <w:col w:w="2541"/>
          </w:cols>
        </w:sectPr>
      </w:pPr>
      <w:r>
        <w:pict>
          <v:shape type="#_x0000_t202" style="position:absolute;margin-left:421.92pt;margin-top:2.14521pt;width:16.3312pt;height:4pt;mso-position-horizontal-relative:page;mso-position-vertical-relative:paragraph;z-index:-165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0"/>
                      <w:w w:val="100"/>
                      <w:sz w:val="8"/>
                      <w:szCs w:val="8"/>
                    </w:rPr>
                    <w:t>;'¡</w:t>
                  </w: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0"/>
                      <w:w w:val="100"/>
                      <w:sz w:val="8"/>
                      <w:szCs w:val="8"/>
                    </w:rPr>
                    <w:t>  </w:t>
                  </w: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7"/>
                      <w:w w:val="100"/>
                      <w:sz w:val="8"/>
                      <w:szCs w:val="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0"/>
                      <w:w w:val="100"/>
                      <w:sz w:val="8"/>
                      <w:szCs w:val="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0"/>
                      <w:w w:val="100"/>
                      <w:sz w:val="8"/>
                      <w:szCs w:val="8"/>
                    </w:rPr>
                    <w:t>    </w:t>
                  </w:r>
                  <w:r>
                    <w:rPr>
                      <w:rFonts w:cs="Times New Roman" w:hAnsi="Times New Roman" w:eastAsia="Times New Roman" w:ascii="Times New Roman"/>
                      <w:color w:val="666669"/>
                      <w:spacing w:val="11"/>
                      <w:w w:val="100"/>
                      <w:sz w:val="8"/>
                      <w:szCs w:val="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505054"/>
                      <w:spacing w:val="0"/>
                      <w:w w:val="163"/>
                      <w:sz w:val="8"/>
                      <w:szCs w:val="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66669"/>
          <w:spacing w:val="1"/>
          <w:w w:val="108"/>
          <w:position w:val="-1"/>
          <w:sz w:val="22"/>
          <w:szCs w:val="22"/>
        </w:rPr>
        <w:t>t</w:t>
      </w:r>
      <w:r>
        <w:rPr>
          <w:rFonts w:cs="Arial" w:hAnsi="Arial" w:eastAsia="Arial" w:ascii="Arial"/>
          <w:color w:val="666669"/>
          <w:spacing w:val="0"/>
          <w:w w:val="170"/>
          <w:position w:val="-1"/>
          <w:sz w:val="22"/>
          <w:szCs w:val="22"/>
        </w:rPr>
        <w:t>\</w:t>
      </w:r>
      <w:r>
        <w:rPr>
          <w:rFonts w:cs="Arial" w:hAnsi="Arial" w:eastAsia="Arial" w:ascii="Arial"/>
          <w:color w:val="666669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333133"/>
          <w:spacing w:val="0"/>
          <w:w w:val="45"/>
          <w:position w:val="-1"/>
          <w:sz w:val="22"/>
          <w:szCs w:val="22"/>
        </w:rPr>
        <w:t>'</w:t>
      </w:r>
      <w:r>
        <w:rPr>
          <w:rFonts w:cs="Arial" w:hAnsi="Arial" w:eastAsia="Arial" w:ascii="Arial"/>
          <w:color w:val="505054"/>
          <w:spacing w:val="0"/>
          <w:w w:val="100"/>
          <w:position w:val="-1"/>
          <w:sz w:val="22"/>
          <w:szCs w:val="22"/>
        </w:rPr>
        <w:t>;</w:t>
      </w:r>
      <w:r>
        <w:rPr>
          <w:rFonts w:cs="Arial" w:hAnsi="Arial" w:eastAsia="Arial" w:ascii="Arial"/>
          <w:color w:val="505054"/>
          <w:spacing w:val="0"/>
          <w:w w:val="100"/>
          <w:position w:val="-1"/>
          <w:sz w:val="22"/>
          <w:szCs w:val="22"/>
        </w:rPr>
        <w:t>  </w:t>
      </w:r>
      <w:r>
        <w:rPr>
          <w:rFonts w:cs="Arial" w:hAnsi="Arial" w:eastAsia="Arial" w:ascii="Arial"/>
          <w:color w:val="505054"/>
          <w:spacing w:val="20"/>
          <w:w w:val="100"/>
          <w:position w:val="-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05054"/>
          <w:spacing w:val="-1"/>
          <w:w w:val="90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505054"/>
          <w:spacing w:val="0"/>
          <w:w w:val="93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505054"/>
          <w:spacing w:val="0"/>
          <w:w w:val="96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666669"/>
          <w:spacing w:val="1"/>
          <w:w w:val="33"/>
          <w:position w:val="-1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505054"/>
          <w:spacing w:val="0"/>
          <w:w w:val="83"/>
          <w:position w:val="-1"/>
          <w:sz w:val="30"/>
          <w:szCs w:val="30"/>
        </w:rPr>
        <w:t>1</w:t>
      </w:r>
      <w:r>
        <w:rPr>
          <w:rFonts w:cs="Times New Roman" w:hAnsi="Times New Roman" w:eastAsia="Times New Roman" w:ascii="Times New Roman"/>
          <w:color w:val="505054"/>
          <w:spacing w:val="0"/>
          <w:w w:val="99"/>
          <w:position w:val="-1"/>
          <w:sz w:val="30"/>
          <w:szCs w:val="30"/>
        </w:rPr>
        <w:t>58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6" w:lineRule="exact" w:line="200"/>
        <w:ind w:left="2062"/>
      </w:pPr>
      <w:r>
        <w:rPr>
          <w:rFonts w:cs="Arial" w:hAnsi="Arial" w:eastAsia="Arial" w:ascii="Arial"/>
          <w:color w:val="333133"/>
          <w:spacing w:val="2"/>
          <w:w w:val="100"/>
          <w:position w:val="-4"/>
          <w:sz w:val="12"/>
          <w:szCs w:val="12"/>
        </w:rPr>
        <w:t>3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7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    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           </w:t>
      </w:r>
      <w:r>
        <w:rPr>
          <w:rFonts w:cs="Arial" w:hAnsi="Arial" w:eastAsia="Arial" w:ascii="Arial"/>
          <w:color w:val="333133"/>
          <w:spacing w:val="7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4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5</w:t>
      </w:r>
      <w:r>
        <w:rPr>
          <w:rFonts w:cs="Arial" w:hAnsi="Arial" w:eastAsia="Arial" w:ascii="Arial"/>
          <w:color w:val="333133"/>
          <w:spacing w:val="-9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-3"/>
          <w:w w:val="139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11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77777B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77777B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8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232123"/>
          <w:spacing w:val="3"/>
          <w:w w:val="11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77777B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77777B"/>
          <w:spacing w:val="16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84"/>
          <w:position w:val="4"/>
          <w:sz w:val="12"/>
          <w:szCs w:val="12"/>
        </w:rPr>
        <w:t>6</w:t>
      </w:r>
      <w:r>
        <w:rPr>
          <w:rFonts w:cs="Arial" w:hAnsi="Arial" w:eastAsia="Arial" w:ascii="Arial"/>
          <w:color w:val="333133"/>
          <w:spacing w:val="0"/>
          <w:w w:val="84"/>
          <w:position w:val="4"/>
          <w:sz w:val="12"/>
          <w:szCs w:val="12"/>
        </w:rPr>
        <w:t>--00</w:t>
      </w:r>
      <w:r>
        <w:rPr>
          <w:rFonts w:cs="Arial" w:hAnsi="Arial" w:eastAsia="Arial" w:ascii="Arial"/>
          <w:color w:val="333133"/>
          <w:spacing w:val="27"/>
          <w:w w:val="84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1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77777B"/>
          <w:spacing w:val="2"/>
          <w:w w:val="153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505054"/>
          <w:spacing w:val="0"/>
          <w:w w:val="114"/>
          <w:position w:val="4"/>
          <w:sz w:val="12"/>
          <w:szCs w:val="12"/>
        </w:rPr>
        <w:t>:)</w:t>
      </w:r>
      <w:r>
        <w:rPr>
          <w:rFonts w:cs="Arial" w:hAnsi="Arial" w:eastAsia="Arial" w:ascii="Arial"/>
          <w:color w:val="505054"/>
          <w:spacing w:val="13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3"/>
          <w:w w:val="100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i/>
          <w:color w:val="333133"/>
          <w:spacing w:val="3"/>
          <w:w w:val="99"/>
          <w:position w:val="4"/>
          <w:sz w:val="12"/>
          <w:szCs w:val="12"/>
        </w:rPr>
        <w:t>J</w:t>
      </w:r>
      <w:r>
        <w:rPr>
          <w:rFonts w:cs="Arial" w:hAnsi="Arial" w:eastAsia="Arial" w:ascii="Arial"/>
          <w:i/>
          <w:color w:val="333133"/>
          <w:spacing w:val="5"/>
          <w:w w:val="94"/>
          <w:position w:val="4"/>
          <w:sz w:val="12"/>
          <w:szCs w:val="12"/>
        </w:rPr>
        <w:t>U</w:t>
      </w:r>
      <w:r>
        <w:rPr>
          <w:rFonts w:cs="Arial" w:hAnsi="Arial" w:eastAsia="Arial" w:ascii="Arial"/>
          <w:i/>
          <w:color w:val="333133"/>
          <w:spacing w:val="7"/>
          <w:w w:val="158"/>
          <w:position w:val="4"/>
          <w:sz w:val="12"/>
          <w:szCs w:val="12"/>
        </w:rPr>
        <w:t>N</w:t>
      </w:r>
      <w:r>
        <w:rPr>
          <w:rFonts w:cs="Arial" w:hAnsi="Arial" w:eastAsia="Arial" w:ascii="Arial"/>
          <w:i/>
          <w:color w:val="232123"/>
          <w:spacing w:val="0"/>
          <w:w w:val="96"/>
          <w:position w:val="4"/>
          <w:sz w:val="12"/>
          <w:szCs w:val="12"/>
        </w:rPr>
        <w:t>I</w:t>
      </w:r>
      <w:r>
        <w:rPr>
          <w:rFonts w:cs="Arial" w:hAnsi="Arial" w:eastAsia="Arial" w:ascii="Arial"/>
          <w:i/>
          <w:color w:val="232123"/>
          <w:spacing w:val="0"/>
          <w:w w:val="100"/>
          <w:position w:val="4"/>
          <w:sz w:val="12"/>
          <w:szCs w:val="12"/>
        </w:rPr>
        <w:t>               </w:t>
      </w:r>
      <w:r>
        <w:rPr>
          <w:rFonts w:cs="Arial" w:hAnsi="Arial" w:eastAsia="Arial" w:ascii="Arial"/>
          <w:i/>
          <w:color w:val="232123"/>
          <w:spacing w:val="7"/>
          <w:w w:val="100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97"/>
          <w:position w:val="-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333133"/>
          <w:spacing w:val="-5"/>
          <w:w w:val="199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133"/>
          <w:spacing w:val="-5"/>
          <w:w w:val="99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8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3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333133"/>
          <w:spacing w:val="1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7"/>
          <w:position w:val="-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232123"/>
          <w:spacing w:val="-4"/>
          <w:w w:val="159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133"/>
          <w:spacing w:val="-3"/>
          <w:w w:val="118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-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103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3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333133"/>
          <w:spacing w:val="-8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59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33133"/>
          <w:spacing w:val="0"/>
          <w:w w:val="59"/>
          <w:position w:val="4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333133"/>
          <w:spacing w:val="15"/>
          <w:w w:val="59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-8"/>
          <w:w w:val="155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96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05054"/>
          <w:spacing w:val="-3"/>
          <w:w w:val="118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8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6"/>
          <w:w w:val="125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2437"/>
      </w:pPr>
      <w:r>
        <w:rPr>
          <w:rFonts w:cs="Arial" w:hAnsi="Arial" w:eastAsia="Arial" w:ascii="Arial"/>
          <w:color w:val="232123"/>
          <w:spacing w:val="1"/>
          <w:w w:val="69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2"/>
          <w:w w:val="97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"/>
          <w:w w:val="111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232123"/>
          <w:spacing w:val="0"/>
          <w:w w:val="108"/>
          <w:position w:val="-1"/>
          <w:sz w:val="12"/>
          <w:szCs w:val="12"/>
        </w:rPr>
        <w:t>r</w:t>
      </w:r>
      <w:r>
        <w:rPr>
          <w:rFonts w:cs="Arial" w:hAnsi="Arial" w:eastAsia="Arial" w:ascii="Arial"/>
          <w:color w:val="232123"/>
          <w:spacing w:val="5"/>
          <w:w w:val="108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"/>
          <w:w w:val="97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505054"/>
          <w:spacing w:val="0"/>
          <w:w w:val="97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505054"/>
          <w:spacing w:val="0"/>
          <w:w w:val="100"/>
          <w:position w:val="-1"/>
          <w:sz w:val="12"/>
          <w:szCs w:val="12"/>
        </w:rPr>
        <w:t>                                    </w:t>
      </w:r>
      <w:r>
        <w:rPr>
          <w:rFonts w:cs="Arial" w:hAnsi="Arial" w:eastAsia="Arial" w:ascii="Arial"/>
          <w:color w:val="505054"/>
          <w:spacing w:val="-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3"/>
          <w:w w:val="92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3"/>
          <w:w w:val="11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96"/>
          <w:position w:val="-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10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232123"/>
          <w:spacing w:val="3"/>
          <w:w w:val="107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505054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98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3"/>
          <w:w w:val="251"/>
          <w:position w:val="-1"/>
          <w:sz w:val="12"/>
          <w:szCs w:val="12"/>
        </w:rPr>
        <w:t>[</w:t>
      </w:r>
      <w:r>
        <w:rPr>
          <w:rFonts w:cs="Arial" w:hAnsi="Arial" w:eastAsia="Arial" w:ascii="Arial"/>
          <w:color w:val="333133"/>
          <w:spacing w:val="4"/>
          <w:w w:val="112"/>
          <w:position w:val="-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1"/>
          <w:position w:val="-1"/>
          <w:sz w:val="12"/>
          <w:szCs w:val="12"/>
        </w:rPr>
        <w:t>U</w:t>
      </w:r>
      <w:r>
        <w:rPr>
          <w:rFonts w:cs="Arial" w:hAnsi="Arial" w:eastAsia="Arial" w:ascii="Arial"/>
          <w:color w:val="505054"/>
          <w:spacing w:val="0"/>
          <w:w w:val="106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505054"/>
          <w:spacing w:val="6"/>
          <w:w w:val="106"/>
          <w:position w:val="-1"/>
          <w:sz w:val="12"/>
          <w:szCs w:val="12"/>
        </w:rPr>
        <w:t>Z</w:t>
      </w:r>
      <w:r>
        <w:rPr>
          <w:rFonts w:cs="Arial" w:hAnsi="Arial" w:eastAsia="Arial" w:ascii="Arial"/>
          <w:color w:val="666669"/>
          <w:spacing w:val="0"/>
          <w:w w:val="69"/>
          <w:position w:val="-1"/>
          <w:sz w:val="12"/>
          <w:szCs w:val="12"/>
        </w:rPr>
        <w:t>,</w:t>
      </w:r>
      <w:r>
        <w:rPr>
          <w:rFonts w:cs="Arial" w:hAnsi="Arial" w:eastAsia="Arial" w:ascii="Arial"/>
          <w:color w:val="666669"/>
          <w:spacing w:val="0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666669"/>
          <w:spacing w:val="-13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94"/>
          <w:position w:val="-1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4"/>
          <w:w w:val="101"/>
          <w:position w:val="-1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-8"/>
          <w:w w:val="97"/>
          <w:position w:val="-1"/>
          <w:sz w:val="12"/>
          <w:szCs w:val="12"/>
        </w:rPr>
        <w:t>,</w:t>
      </w:r>
      <w:r>
        <w:rPr>
          <w:rFonts w:cs="Arial" w:hAnsi="Arial" w:eastAsia="Arial" w:ascii="Arial"/>
          <w:color w:val="333133"/>
          <w:spacing w:val="2"/>
          <w:w w:val="167"/>
          <w:position w:val="-1"/>
          <w:sz w:val="12"/>
          <w:szCs w:val="12"/>
        </w:rPr>
        <w:t>\</w:t>
      </w:r>
      <w:r>
        <w:rPr>
          <w:rFonts w:cs="Arial" w:hAnsi="Arial" w:eastAsia="Arial" w:ascii="Arial"/>
          <w:color w:val="333133"/>
          <w:spacing w:val="3"/>
          <w:w w:val="114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505054"/>
          <w:spacing w:val="4"/>
          <w:w w:val="102"/>
          <w:position w:val="-1"/>
          <w:sz w:val="12"/>
          <w:szCs w:val="12"/>
        </w:rPr>
        <w:t>M</w:t>
      </w:r>
      <w:r>
        <w:rPr>
          <w:rFonts w:cs="Arial" w:hAnsi="Arial" w:eastAsia="Arial" w:ascii="Arial"/>
          <w:color w:val="505054"/>
          <w:spacing w:val="3"/>
          <w:w w:val="104"/>
          <w:position w:val="-1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28"/>
          <w:position w:val="-1"/>
          <w:sz w:val="12"/>
          <w:szCs w:val="12"/>
        </w:rPr>
        <w:t>U</w:t>
      </w:r>
      <w:r>
        <w:rPr>
          <w:rFonts w:cs="Arial" w:hAnsi="Arial" w:eastAsia="Arial" w:ascii="Arial"/>
          <w:color w:val="8E8E90"/>
          <w:spacing w:val="1"/>
          <w:w w:val="4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7777B"/>
          <w:spacing w:val="0"/>
          <w:w w:val="55"/>
          <w:position w:val="-1"/>
          <w:sz w:val="12"/>
          <w:szCs w:val="12"/>
        </w:rPr>
        <w:t>..</w:t>
      </w:r>
      <w:r>
        <w:rPr>
          <w:rFonts w:cs="Arial" w:hAnsi="Arial" w:eastAsia="Arial" w:ascii="Arial"/>
          <w:color w:val="77777B"/>
          <w:spacing w:val="0"/>
          <w:w w:val="100"/>
          <w:position w:val="-1"/>
          <w:sz w:val="12"/>
          <w:szCs w:val="12"/>
        </w:rPr>
        <w:t>                                                          </w:t>
      </w:r>
      <w:r>
        <w:rPr>
          <w:rFonts w:cs="Arial" w:hAnsi="Arial" w:eastAsia="Arial" w:ascii="Arial"/>
          <w:color w:val="77777B"/>
          <w:spacing w:val="-1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4"/>
          <w:w w:val="100"/>
          <w:position w:val="-1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0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tabs>
          <w:tab w:pos="7460" w:val="left"/>
        </w:tabs>
        <w:jc w:val="left"/>
        <w:spacing w:lineRule="exact" w:line="220"/>
        <w:ind w:left="5485"/>
      </w:pPr>
      <w:r>
        <w:rPr>
          <w:rFonts w:cs="Times New Roman" w:hAnsi="Times New Roman" w:eastAsia="Times New Roman" w:ascii="Times New Roman"/>
          <w:color w:val="666669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-27"/>
          <w:w w:val="44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6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5"/>
          <w:w w:val="34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5"/>
          <w:w w:val="34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123"/>
          <w:spacing w:val="3"/>
          <w:w w:val="21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4"/>
          <w:spacing w:val="7"/>
          <w:w w:val="141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0"/>
          <w:w w:val="153"/>
          <w:position w:val="5"/>
          <w:sz w:val="18"/>
          <w:szCs w:val="18"/>
        </w:rPr>
        <w:t>,.</w:t>
      </w:r>
      <w:r>
        <w:rPr>
          <w:rFonts w:cs="Arial" w:hAnsi="Arial" w:eastAsia="Arial" w:ascii="Arial"/>
          <w:color w:val="232123"/>
          <w:spacing w:val="0"/>
          <w:w w:val="180"/>
          <w:position w:val="5"/>
          <w:sz w:val="18"/>
          <w:szCs w:val="18"/>
        </w:rPr>
      </w:r>
      <w:r>
        <w:rPr>
          <w:rFonts w:cs="Arial" w:hAnsi="Arial" w:eastAsia="Arial" w:ascii="Arial"/>
          <w:color w:val="232123"/>
          <w:spacing w:val="0"/>
          <w:w w:val="180"/>
          <w:position w:val="5"/>
          <w:sz w:val="18"/>
          <w:szCs w:val="18"/>
          <w:u w:val="single" w:color="232023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5"/>
          <w:sz w:val="18"/>
          <w:szCs w:val="18"/>
          <w:u w:val="single" w:color="232023"/>
        </w:rPr>
        <w:tab/>
      </w:r>
      <w:r>
        <w:rPr>
          <w:rFonts w:cs="Arial" w:hAnsi="Arial" w:eastAsia="Arial" w:ascii="Arial"/>
          <w:color w:val="232123"/>
          <w:spacing w:val="0"/>
          <w:w w:val="100"/>
          <w:position w:val="5"/>
          <w:sz w:val="18"/>
          <w:szCs w:val="18"/>
          <w:u w:val="single" w:color="232023"/>
        </w:rPr>
      </w:r>
      <w:r>
        <w:rPr>
          <w:rFonts w:cs="Arial" w:hAnsi="Arial" w:eastAsia="Arial" w:ascii="Arial"/>
          <w:color w:val="232123"/>
          <w:spacing w:val="0"/>
          <w:w w:val="100"/>
          <w:position w:val="5"/>
          <w:sz w:val="18"/>
          <w:szCs w:val="18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370"/>
      </w:pPr>
      <w:r>
        <w:rPr>
          <w:rFonts w:cs="Arial" w:hAnsi="Arial" w:eastAsia="Arial" w:ascii="Arial"/>
          <w:color w:val="333133"/>
          <w:spacing w:val="2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-4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position w:val="-4"/>
          <w:sz w:val="12"/>
          <w:szCs w:val="12"/>
        </w:rPr>
        <w:t>a</w:t>
      </w:r>
      <w:r>
        <w:rPr>
          <w:rFonts w:cs="Arial" w:hAnsi="Arial" w:eastAsia="Arial" w:ascii="Arial"/>
          <w:color w:val="505054"/>
          <w:spacing w:val="2"/>
          <w:w w:val="100"/>
          <w:position w:val="-4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1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4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                             </w:t>
      </w:r>
      <w:r>
        <w:rPr>
          <w:rFonts w:cs="Arial" w:hAnsi="Arial" w:eastAsia="Arial" w:ascii="Arial"/>
          <w:color w:val="333133"/>
          <w:spacing w:val="1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232123"/>
          <w:spacing w:val="2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26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position w:val="3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0"/>
          <w:position w:val="3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5"/>
          <w:w w:val="100"/>
          <w:position w:val="3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11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LA</w:t>
      </w:r>
      <w:r>
        <w:rPr>
          <w:rFonts w:cs="Arial" w:hAnsi="Arial" w:eastAsia="Arial" w:ascii="Arial"/>
          <w:color w:val="333133"/>
          <w:spacing w:val="17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4"/>
          <w:w w:val="100"/>
          <w:position w:val="3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position w:val="3"/>
          <w:sz w:val="12"/>
          <w:szCs w:val="12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2"/>
          <w:szCs w:val="12"/>
        </w:rPr>
        <w:t>                                                        </w:t>
      </w:r>
      <w:r>
        <w:rPr>
          <w:rFonts w:cs="Arial" w:hAnsi="Arial" w:eastAsia="Arial" w:ascii="Arial"/>
          <w:color w:val="333133"/>
          <w:spacing w:val="26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44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067"/>
      </w:pPr>
      <w:r>
        <w:rPr>
          <w:rFonts w:cs="Times New Roman" w:hAnsi="Times New Roman" w:eastAsia="Times New Roman" w:ascii="Times New Roman"/>
          <w:color w:val="333133"/>
          <w:spacing w:val="-5"/>
          <w:w w:val="100"/>
          <w:position w:val="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4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4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333133"/>
          <w:spacing w:val="2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123"/>
          <w:spacing w:val="1"/>
          <w:w w:val="69"/>
          <w:position w:val="-3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2"/>
          <w:w w:val="97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"/>
          <w:w w:val="111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232123"/>
          <w:spacing w:val="2"/>
          <w:w w:val="104"/>
          <w:position w:val="-3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0"/>
          <w:w w:val="104"/>
          <w:position w:val="-3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5"/>
          <w:w w:val="104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232123"/>
          <w:spacing w:val="0"/>
          <w:w w:val="97"/>
          <w:position w:val="-3"/>
          <w:sz w:val="12"/>
          <w:szCs w:val="12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position w:val="-3"/>
          <w:sz w:val="12"/>
          <w:szCs w:val="12"/>
        </w:rPr>
        <w:t>             </w:t>
      </w:r>
      <w:r>
        <w:rPr>
          <w:rFonts w:cs="Arial" w:hAnsi="Arial" w:eastAsia="Arial" w:ascii="Arial"/>
          <w:color w:val="232123"/>
          <w:spacing w:val="16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81"/>
          <w:position w:val="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0"/>
          <w:w w:val="81"/>
          <w:position w:val="4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333133"/>
          <w:spacing w:val="2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33133"/>
          <w:spacing w:val="3"/>
          <w:w w:val="92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3"/>
          <w:w w:val="107"/>
          <w:position w:val="5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4"/>
          <w:position w:val="5"/>
          <w:sz w:val="12"/>
          <w:szCs w:val="12"/>
        </w:rPr>
        <w:t>B</w:t>
      </w:r>
      <w:r>
        <w:rPr>
          <w:rFonts w:cs="Arial" w:hAnsi="Arial" w:eastAsia="Arial" w:ascii="Arial"/>
          <w:color w:val="333133"/>
          <w:spacing w:val="3"/>
          <w:w w:val="98"/>
          <w:position w:val="5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10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3"/>
          <w:w w:val="101"/>
          <w:position w:val="5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0"/>
          <w:w w:val="86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1"/>
          <w:w w:val="86"/>
          <w:position w:val="5"/>
          <w:sz w:val="12"/>
          <w:szCs w:val="12"/>
        </w:rPr>
        <w:t>&lt;</w:t>
      </w:r>
      <w:r>
        <w:rPr>
          <w:rFonts w:cs="Arial" w:hAnsi="Arial" w:eastAsia="Arial" w:ascii="Arial"/>
          <w:color w:val="505054"/>
          <w:spacing w:val="2"/>
          <w:w w:val="153"/>
          <w:position w:val="5"/>
          <w:sz w:val="12"/>
          <w:szCs w:val="12"/>
        </w:rPr>
        <w:t>:</w:t>
      </w:r>
      <w:r>
        <w:rPr>
          <w:rFonts w:cs="Arial" w:hAnsi="Arial" w:eastAsia="Arial" w:ascii="Arial"/>
          <w:color w:val="333133"/>
          <w:spacing w:val="2"/>
          <w:w w:val="111"/>
          <w:position w:val="5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99"/>
          <w:position w:val="5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96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-15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position w:val="5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5"/>
          <w:sz w:val="12"/>
          <w:szCs w:val="12"/>
        </w:rPr>
        <w:t>i:</w:t>
      </w:r>
      <w:r>
        <w:rPr>
          <w:rFonts w:cs="Arial" w:hAnsi="Arial" w:eastAsia="Arial" w:ascii="Arial"/>
          <w:color w:val="333133"/>
          <w:spacing w:val="32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22"/>
          <w:position w:val="5"/>
          <w:sz w:val="12"/>
          <w:szCs w:val="12"/>
        </w:rPr>
        <w:t>L</w:t>
      </w:r>
      <w:r>
        <w:rPr>
          <w:rFonts w:cs="Arial" w:hAnsi="Arial" w:eastAsia="Arial" w:ascii="Arial"/>
          <w:color w:val="505054"/>
          <w:spacing w:val="0"/>
          <w:w w:val="122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505054"/>
          <w:spacing w:val="7"/>
          <w:w w:val="122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3"/>
          <w:w w:val="92"/>
          <w:position w:val="5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4"/>
          <w:w w:val="101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7"/>
          <w:position w:val="5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69"/>
          <w:position w:val="5"/>
          <w:sz w:val="12"/>
          <w:szCs w:val="12"/>
        </w:rPr>
        <w:t>,</w:t>
      </w:r>
      <w:r>
        <w:rPr>
          <w:rFonts w:cs="Arial" w:hAnsi="Arial" w:eastAsia="Arial" w:ascii="Arial"/>
          <w:color w:val="333133"/>
          <w:spacing w:val="16"/>
          <w:w w:val="100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5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3"/>
          <w:w w:val="100"/>
          <w:position w:val="5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position w:val="5"/>
          <w:sz w:val="12"/>
          <w:szCs w:val="12"/>
        </w:rPr>
        <w:t>N</w:t>
      </w:r>
      <w:r>
        <w:rPr>
          <w:rFonts w:cs="Arial" w:hAnsi="Arial" w:eastAsia="Arial" w:ascii="Arial"/>
          <w:color w:val="AAAAAA"/>
          <w:spacing w:val="0"/>
          <w:w w:val="100"/>
          <w:position w:val="5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5"/>
          <w:sz w:val="12"/>
          <w:szCs w:val="12"/>
        </w:rPr>
        <w:t>         </w:t>
      </w:r>
      <w:r>
        <w:rPr>
          <w:rFonts w:cs="Arial" w:hAnsi="Arial" w:eastAsia="Arial" w:ascii="Arial"/>
          <w:color w:val="AAAAAA"/>
          <w:spacing w:val="19"/>
          <w:w w:val="100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0"/>
          <w:position w:val="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333133"/>
          <w:spacing w:val="-5"/>
          <w:w w:val="100"/>
          <w:position w:val="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6"/>
          <w:w w:val="100"/>
          <w:position w:val="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6"/>
          <w:w w:val="100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100"/>
          <w:position w:val="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00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5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333133"/>
          <w:spacing w:val="10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47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-4"/>
          <w:w w:val="88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666669"/>
          <w:spacing w:val="-3"/>
          <w:w w:val="132"/>
          <w:position w:val="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88"/>
          <w:position w:val="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0"/>
          <w:w w:val="110"/>
          <w:position w:val="5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5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333133"/>
          <w:spacing w:val="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505054"/>
          <w:spacing w:val="4"/>
          <w:w w:val="100"/>
          <w:position w:val="-3"/>
          <w:sz w:val="12"/>
          <w:szCs w:val="12"/>
        </w:rPr>
        <w:t>M</w:t>
      </w:r>
      <w:r>
        <w:rPr>
          <w:rFonts w:cs="Arial" w:hAnsi="Arial" w:eastAsia="Arial" w:ascii="Arial"/>
          <w:color w:val="505054"/>
          <w:spacing w:val="3"/>
          <w:w w:val="100"/>
          <w:position w:val="-3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2"/>
          <w:szCs w:val="12"/>
        </w:rPr>
        <w:t>     </w:t>
      </w:r>
      <w:r>
        <w:rPr>
          <w:rFonts w:cs="Arial" w:hAnsi="Arial" w:eastAsia="Arial" w:ascii="Arial"/>
          <w:color w:val="333133"/>
          <w:spacing w:val="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7"/>
          <w:position w:val="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333133"/>
          <w:spacing w:val="-4"/>
          <w:w w:val="159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505054"/>
          <w:spacing w:val="-3"/>
          <w:w w:val="132"/>
          <w:position w:val="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03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77777B"/>
          <w:spacing w:val="-2"/>
          <w:w w:val="103"/>
          <w:position w:val="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32123"/>
          <w:spacing w:val="-6"/>
          <w:w w:val="118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60"/>
        <w:ind w:left="4414" w:right="4905"/>
      </w:pPr>
      <w:r>
        <w:rPr>
          <w:rFonts w:cs="Arial" w:hAnsi="Arial" w:eastAsia="Arial" w:ascii="Arial"/>
          <w:color w:val="232123"/>
          <w:spacing w:val="2"/>
          <w:w w:val="95"/>
          <w:position w:val="-1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0"/>
          <w:w w:val="92"/>
          <w:position w:val="-1"/>
          <w:sz w:val="12"/>
          <w:szCs w:val="12"/>
        </w:rPr>
        <w:t>RP</w:t>
      </w:r>
      <w:r>
        <w:rPr>
          <w:rFonts w:cs="Arial" w:hAnsi="Arial" w:eastAsia="Arial" w:ascii="Arial"/>
          <w:color w:val="505054"/>
          <w:spacing w:val="1"/>
          <w:w w:val="69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333133"/>
          <w:spacing w:val="4"/>
          <w:w w:val="101"/>
          <w:position w:val="-1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7"/>
          <w:position w:val="-1"/>
          <w:sz w:val="12"/>
          <w:szCs w:val="12"/>
        </w:rPr>
        <w:t>C</w:t>
      </w:r>
      <w:r>
        <w:rPr>
          <w:rFonts w:cs="Arial" w:hAnsi="Arial" w:eastAsia="Arial" w:ascii="Arial"/>
          <w:color w:val="232123"/>
          <w:spacing w:val="1"/>
          <w:w w:val="97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505054"/>
          <w:spacing w:val="3"/>
          <w:w w:val="98"/>
          <w:position w:val="-1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4"/>
          <w:w w:val="112"/>
          <w:position w:val="-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99"/>
          <w:position w:val="-1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2"/>
          <w:position w:val="-1"/>
          <w:sz w:val="12"/>
          <w:szCs w:val="12"/>
        </w:rPr>
        <w:t>P</w:t>
      </w:r>
      <w:r>
        <w:rPr>
          <w:rFonts w:cs="Arial" w:hAnsi="Arial" w:eastAsia="Arial" w:ascii="Arial"/>
          <w:color w:val="505054"/>
          <w:spacing w:val="3"/>
          <w:w w:val="104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7"/>
          <w:position w:val="-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98"/>
          <w:position w:val="-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2"/>
          <w:w w:val="111"/>
          <w:position w:val="-1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0"/>
          <w:w w:val="77"/>
          <w:position w:val="-1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5115" w:right="4233"/>
      </w:pPr>
      <w:r>
        <w:rPr>
          <w:rFonts w:cs="Times New Roman" w:hAnsi="Times New Roman" w:eastAsia="Times New Roman" w:ascii="Times New Roman"/>
          <w:color w:val="77777B"/>
          <w:spacing w:val="6"/>
          <w:w w:val="38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B"/>
          <w:spacing w:val="3"/>
          <w:w w:val="21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B"/>
          <w:spacing w:val="6"/>
          <w:w w:val="43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B"/>
          <w:spacing w:val="3"/>
          <w:w w:val="21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9"/>
          <w:spacing w:val="4"/>
          <w:w w:val="258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B"/>
          <w:spacing w:val="4"/>
          <w:w w:val="25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B"/>
          <w:spacing w:val="0"/>
          <w:w w:val="14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 w:lineRule="exact" w:line="200"/>
        <w:ind w:left="2067"/>
      </w:pPr>
      <w:r>
        <w:rPr>
          <w:rFonts w:cs="Arial" w:hAnsi="Arial" w:eastAsia="Arial" w:ascii="Arial"/>
          <w:color w:val="333133"/>
          <w:spacing w:val="2"/>
          <w:w w:val="100"/>
          <w:position w:val="-4"/>
          <w:sz w:val="12"/>
          <w:szCs w:val="12"/>
        </w:rPr>
        <w:t>3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9</w:t>
      </w:r>
      <w:r>
        <w:rPr>
          <w:rFonts w:cs="Arial" w:hAnsi="Arial" w:eastAsia="Arial" w:ascii="Arial"/>
          <w:color w:val="333133"/>
          <w:spacing w:val="0"/>
          <w:w w:val="100"/>
          <w:position w:val="-4"/>
          <w:sz w:val="12"/>
          <w:szCs w:val="12"/>
        </w:rPr>
        <w:t>   </w:t>
      </w:r>
      <w:r>
        <w:rPr>
          <w:rFonts w:cs="Arial" w:hAnsi="Arial" w:eastAsia="Arial" w:ascii="Arial"/>
          <w:color w:val="333133"/>
          <w:spacing w:val="3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232123"/>
          <w:spacing w:val="2"/>
          <w:w w:val="100"/>
          <w:position w:val="4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ce</w:t>
      </w:r>
      <w:r>
        <w:rPr>
          <w:rFonts w:cs="Arial" w:hAnsi="Arial" w:eastAsia="Arial" w:ascii="Arial"/>
          <w:color w:val="333133"/>
          <w:spacing w:val="1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          </w:t>
      </w:r>
      <w:r>
        <w:rPr>
          <w:rFonts w:cs="Arial" w:hAnsi="Arial" w:eastAsia="Arial" w:ascii="Arial"/>
          <w:color w:val="333133"/>
          <w:spacing w:val="7"/>
          <w:w w:val="100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5"/>
          <w:w w:val="100"/>
          <w:position w:val="-4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4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333133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33133"/>
          <w:spacing w:val="2"/>
          <w:w w:val="90"/>
          <w:position w:val="4"/>
          <w:sz w:val="12"/>
          <w:szCs w:val="12"/>
        </w:rPr>
        <w:t>7</w:t>
      </w:r>
      <w:r>
        <w:rPr>
          <w:rFonts w:cs="Arial" w:hAnsi="Arial" w:eastAsia="Arial" w:ascii="Arial"/>
          <w:color w:val="333133"/>
          <w:spacing w:val="3"/>
          <w:w w:val="116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10"/>
          <w:position w:val="4"/>
          <w:sz w:val="12"/>
          <w:szCs w:val="12"/>
        </w:rPr>
        <w:t>V</w:t>
      </w:r>
      <w:r>
        <w:rPr>
          <w:rFonts w:cs="Arial" w:hAnsi="Arial" w:eastAsia="Arial" w:ascii="Arial"/>
          <w:color w:val="505054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505054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-8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2"/>
          <w:w w:val="69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333133"/>
          <w:spacing w:val="2"/>
          <w:w w:val="97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666669"/>
          <w:spacing w:val="2"/>
          <w:w w:val="127"/>
          <w:position w:val="4"/>
          <w:sz w:val="12"/>
          <w:szCs w:val="12"/>
        </w:rPr>
        <w:t>-</w:t>
      </w:r>
      <w:r>
        <w:rPr>
          <w:rFonts w:cs="Arial" w:hAnsi="Arial" w:eastAsia="Arial" w:ascii="Arial"/>
          <w:color w:val="505054"/>
          <w:spacing w:val="3"/>
          <w:w w:val="111"/>
          <w:position w:val="4"/>
          <w:sz w:val="12"/>
          <w:szCs w:val="12"/>
        </w:rPr>
        <w:t>6</w:t>
      </w:r>
      <w:r>
        <w:rPr>
          <w:rFonts w:cs="Arial" w:hAnsi="Arial" w:eastAsia="Arial" w:ascii="Arial"/>
          <w:color w:val="333133"/>
          <w:spacing w:val="0"/>
          <w:w w:val="90"/>
          <w:position w:val="4"/>
          <w:sz w:val="12"/>
          <w:szCs w:val="12"/>
        </w:rPr>
        <w:t>7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-1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95"/>
          <w:position w:val="4"/>
          <w:sz w:val="12"/>
          <w:szCs w:val="12"/>
        </w:rPr>
        <w:t>Z</w:t>
      </w:r>
      <w:r>
        <w:rPr>
          <w:rFonts w:cs="Arial" w:hAnsi="Arial" w:eastAsia="Arial" w:ascii="Arial"/>
          <w:color w:val="77777B"/>
          <w:spacing w:val="0"/>
          <w:w w:val="69"/>
          <w:position w:val="4"/>
          <w:sz w:val="12"/>
          <w:szCs w:val="12"/>
        </w:rPr>
        <w:t>.</w:t>
      </w:r>
      <w:r>
        <w:rPr>
          <w:rFonts w:cs="Arial" w:hAnsi="Arial" w:eastAsia="Arial" w:ascii="Arial"/>
          <w:color w:val="77777B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77777B"/>
          <w:spacing w:val="2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0"/>
          <w:w w:val="41"/>
          <w:position w:val="4"/>
          <w:sz w:val="12"/>
          <w:szCs w:val="12"/>
        </w:rPr>
        <w:t>1</w:t>
      </w:r>
      <w:r>
        <w:rPr>
          <w:rFonts w:cs="Arial" w:hAnsi="Arial" w:eastAsia="Arial" w:ascii="Arial"/>
          <w:color w:val="232123"/>
          <w:spacing w:val="0"/>
          <w:w w:val="41"/>
          <w:position w:val="4"/>
          <w:sz w:val="12"/>
          <w:szCs w:val="12"/>
        </w:rPr>
        <w:t>    </w:t>
      </w:r>
      <w:r>
        <w:rPr>
          <w:rFonts w:cs="Arial" w:hAnsi="Arial" w:eastAsia="Arial" w:ascii="Arial"/>
          <w:color w:val="232123"/>
          <w:spacing w:val="0"/>
          <w:w w:val="41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3"/>
          <w:w w:val="100"/>
          <w:position w:val="4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2"/>
          <w:szCs w:val="12"/>
        </w:rPr>
        <w:t>LI</w:t>
      </w:r>
      <w:r>
        <w:rPr>
          <w:rFonts w:cs="Arial" w:hAnsi="Arial" w:eastAsia="Arial" w:ascii="Arial"/>
          <w:color w:val="333133"/>
          <w:spacing w:val="6"/>
          <w:w w:val="100"/>
          <w:position w:val="4"/>
          <w:sz w:val="12"/>
          <w:szCs w:val="12"/>
        </w:rPr>
        <w:t>\</w:t>
      </w:r>
      <w:r>
        <w:rPr>
          <w:rFonts w:cs="Arial" w:hAnsi="Arial" w:eastAsia="Arial" w:ascii="Arial"/>
          <w:color w:val="333133"/>
          <w:spacing w:val="4"/>
          <w:w w:val="100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87"/>
          <w:position w:val="4"/>
          <w:sz w:val="12"/>
          <w:szCs w:val="12"/>
        </w:rPr>
        <w:t>t.</w:t>
      </w:r>
      <w:r>
        <w:rPr>
          <w:rFonts w:cs="Arial" w:hAnsi="Arial" w:eastAsia="Arial" w:ascii="Arial"/>
          <w:color w:val="333133"/>
          <w:spacing w:val="3"/>
          <w:w w:val="87"/>
          <w:position w:val="4"/>
          <w:sz w:val="12"/>
          <w:szCs w:val="12"/>
        </w:rPr>
        <w:t>:</w:t>
      </w:r>
      <w:r>
        <w:rPr>
          <w:rFonts w:cs="Arial" w:hAnsi="Arial" w:eastAsia="Arial" w:ascii="Arial"/>
          <w:color w:val="333133"/>
          <w:spacing w:val="0"/>
          <w:w w:val="87"/>
          <w:position w:val="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24"/>
          <w:w w:val="87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6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4"/>
          <w:w w:val="101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96"/>
          <w:position w:val="4"/>
          <w:sz w:val="12"/>
          <w:szCs w:val="12"/>
        </w:rPr>
        <w:t>R</w:t>
      </w:r>
      <w:r>
        <w:rPr>
          <w:rFonts w:cs="Arial" w:hAnsi="Arial" w:eastAsia="Arial" w:ascii="Arial"/>
          <w:color w:val="505054"/>
          <w:spacing w:val="0"/>
          <w:w w:val="96"/>
          <w:position w:val="4"/>
          <w:sz w:val="12"/>
          <w:szCs w:val="12"/>
        </w:rPr>
        <w:t>i</w:t>
      </w:r>
      <w:r>
        <w:rPr>
          <w:rFonts w:cs="Arial" w:hAnsi="Arial" w:eastAsia="Arial" w:ascii="Arial"/>
          <w:color w:val="505054"/>
          <w:spacing w:val="3"/>
          <w:w w:val="96"/>
          <w:position w:val="4"/>
          <w:sz w:val="12"/>
          <w:szCs w:val="12"/>
        </w:rPr>
        <w:t>c</w:t>
      </w:r>
      <w:r>
        <w:rPr>
          <w:rFonts w:cs="Arial" w:hAnsi="Arial" w:eastAsia="Arial" w:ascii="Arial"/>
          <w:color w:val="505054"/>
          <w:spacing w:val="4"/>
          <w:w w:val="114"/>
          <w:position w:val="4"/>
          <w:sz w:val="12"/>
          <w:szCs w:val="12"/>
        </w:rPr>
        <w:t>O</w:t>
      </w:r>
      <w:r>
        <w:rPr>
          <w:rFonts w:cs="Arial" w:hAnsi="Arial" w:eastAsia="Arial" w:ascii="Arial"/>
          <w:color w:val="505054"/>
          <w:spacing w:val="3"/>
          <w:w w:val="104"/>
          <w:position w:val="4"/>
          <w:sz w:val="12"/>
          <w:szCs w:val="12"/>
        </w:rPr>
        <w:t>S</w:t>
      </w:r>
      <w:r>
        <w:rPr>
          <w:rFonts w:cs="Arial" w:hAnsi="Arial" w:eastAsia="Arial" w:ascii="Arial"/>
          <w:color w:val="505054"/>
          <w:spacing w:val="0"/>
          <w:w w:val="69"/>
          <w:position w:val="4"/>
          <w:sz w:val="12"/>
          <w:szCs w:val="12"/>
        </w:rPr>
        <w:t>,</w:t>
      </w:r>
      <w:r>
        <w:rPr>
          <w:rFonts w:cs="Arial" w:hAnsi="Arial" w:eastAsia="Arial" w:ascii="Arial"/>
          <w:color w:val="505054"/>
          <w:spacing w:val="0"/>
          <w:w w:val="100"/>
          <w:position w:val="4"/>
          <w:sz w:val="12"/>
          <w:szCs w:val="12"/>
        </w:rPr>
        <w:t>     </w:t>
      </w:r>
      <w:r>
        <w:rPr>
          <w:rFonts w:cs="Arial" w:hAnsi="Arial" w:eastAsia="Arial" w:ascii="Arial"/>
          <w:color w:val="505054"/>
          <w:spacing w:val="-6"/>
          <w:w w:val="100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8"/>
          <w:w w:val="116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6"/>
          <w:w w:val="116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7"/>
          <w:w w:val="116"/>
          <w:position w:val="-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6"/>
          <w:w w:val="116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77777B"/>
          <w:spacing w:val="-2"/>
          <w:w w:val="116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6"/>
          <w:w w:val="116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505054"/>
          <w:spacing w:val="0"/>
          <w:w w:val="116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505054"/>
          <w:spacing w:val="0"/>
          <w:w w:val="116"/>
          <w:position w:val="-3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505054"/>
          <w:spacing w:val="7"/>
          <w:w w:val="116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129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13"/>
          <w:w w:val="129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05054"/>
          <w:spacing w:val="-2"/>
          <w:w w:val="103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8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6"/>
          <w:w w:val="11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3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333133"/>
          <w:spacing w:val="-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123"/>
          <w:spacing w:val="0"/>
          <w:w w:val="56"/>
          <w:position w:val="5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32123"/>
          <w:spacing w:val="0"/>
          <w:w w:val="56"/>
          <w:position w:val="5"/>
          <w:sz w:val="12"/>
          <w:szCs w:val="12"/>
        </w:rPr>
        <w:t>               </w:t>
      </w:r>
      <w:r>
        <w:rPr>
          <w:rFonts w:cs="Times New Roman" w:hAnsi="Times New Roman" w:eastAsia="Times New Roman" w:ascii="Times New Roman"/>
          <w:color w:val="232123"/>
          <w:spacing w:val="5"/>
          <w:w w:val="56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2"/>
          <w:position w:val="-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333133"/>
          <w:spacing w:val="0"/>
          <w:w w:val="84"/>
          <w:position w:val="-2"/>
          <w:sz w:val="14"/>
          <w:szCs w:val="14"/>
        </w:rPr>
        <w:t>:i.</w:t>
      </w:r>
      <w:r>
        <w:rPr>
          <w:rFonts w:cs="Times New Roman" w:hAnsi="Times New Roman" w:eastAsia="Times New Roman" w:ascii="Times New Roman"/>
          <w:color w:val="333133"/>
          <w:spacing w:val="-9"/>
          <w:w w:val="84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05054"/>
          <w:spacing w:val="-2"/>
          <w:w w:val="103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-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03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-6"/>
          <w:w w:val="118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2"/>
          <w:w w:val="88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-6"/>
          <w:w w:val="125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2442"/>
      </w:pPr>
      <w:r>
        <w:rPr>
          <w:rFonts w:cs="Arial" w:hAnsi="Arial" w:eastAsia="Arial" w:ascii="Arial"/>
          <w:color w:val="232123"/>
          <w:spacing w:val="1"/>
          <w:w w:val="69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2"/>
          <w:w w:val="97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8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5"/>
          <w:w w:val="108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232123"/>
          <w:spacing w:val="0"/>
          <w:w w:val="111"/>
          <w:sz w:val="12"/>
          <w:szCs w:val="12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2"/>
          <w:szCs w:val="12"/>
        </w:rPr>
        <w:t>                                            </w:t>
      </w:r>
      <w:r>
        <w:rPr>
          <w:rFonts w:cs="Arial" w:hAnsi="Arial" w:eastAsia="Arial" w:ascii="Arial"/>
          <w:color w:val="232123"/>
          <w:spacing w:val="-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94"/>
          <w:position w:val="1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10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07"/>
          <w:position w:val="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98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2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4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7"/>
          <w:position w:val="1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6"/>
          <w:w w:val="107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505054"/>
          <w:spacing w:val="0"/>
          <w:w w:val="69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505054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-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05054"/>
          <w:spacing w:val="3"/>
          <w:w w:val="96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1"/>
          <w:w w:val="97"/>
          <w:position w:val="1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1"/>
          <w:position w:val="1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96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505054"/>
          <w:spacing w:val="3"/>
          <w:w w:val="116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1"/>
          <w:position w:val="1"/>
          <w:sz w:val="12"/>
          <w:szCs w:val="12"/>
        </w:rPr>
        <w:t>D</w:t>
      </w:r>
      <w:r>
        <w:rPr>
          <w:rFonts w:cs="Arial" w:hAnsi="Arial" w:eastAsia="Arial" w:ascii="Arial"/>
          <w:color w:val="77777B"/>
          <w:spacing w:val="0"/>
          <w:w w:val="69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77777B"/>
          <w:spacing w:val="0"/>
          <w:w w:val="100"/>
          <w:position w:val="1"/>
          <w:sz w:val="12"/>
          <w:szCs w:val="12"/>
        </w:rPr>
        <w:t>                                                                  </w:t>
      </w:r>
      <w:r>
        <w:rPr>
          <w:rFonts w:cs="Arial" w:hAnsi="Arial" w:eastAsia="Arial" w:ascii="Arial"/>
          <w:color w:val="77777B"/>
          <w:spacing w:val="-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position w:val="1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077"/>
      </w:pP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23212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3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232123"/>
          <w:spacing w:val="3"/>
          <w:w w:val="100"/>
          <w:sz w:val="12"/>
          <w:szCs w:val="12"/>
        </w:rPr>
        <w:t>B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         </w:t>
      </w:r>
      <w:r>
        <w:rPr>
          <w:rFonts w:cs="Arial" w:hAnsi="Arial" w:eastAsia="Arial" w:ascii="Arial"/>
          <w:color w:val="333133"/>
          <w:spacing w:val="1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32123"/>
          <w:spacing w:val="-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32123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0"/>
          <w:w w:val="100"/>
          <w:sz w:val="14"/>
          <w:szCs w:val="14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232123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2"/>
          <w:szCs w:val="12"/>
        </w:rPr>
        <w:t>                                             </w:t>
      </w:r>
      <w:r>
        <w:rPr>
          <w:rFonts w:cs="Arial" w:hAnsi="Arial" w:eastAsia="Arial" w:ascii="Arial"/>
          <w:color w:val="232123"/>
          <w:spacing w:val="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8"/>
          <w:w w:val="108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232123"/>
          <w:spacing w:val="-5"/>
          <w:w w:val="108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333133"/>
          <w:spacing w:val="-6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108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123"/>
          <w:spacing w:val="-5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-5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-5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666669"/>
          <w:spacing w:val="-3"/>
          <w:w w:val="10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32123"/>
          <w:spacing w:val="-5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0"/>
          <w:w w:val="10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0"/>
          <w:w w:val="108"/>
          <w:position w:val="1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232123"/>
          <w:spacing w:val="19"/>
          <w:w w:val="10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-7"/>
          <w:w w:val="102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232123"/>
          <w:spacing w:val="-5"/>
          <w:w w:val="103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123"/>
          <w:spacing w:val="-5"/>
          <w:w w:val="11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103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123"/>
          <w:spacing w:val="-6"/>
          <w:w w:val="11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0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-2"/>
          <w:w w:val="103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32123"/>
          <w:spacing w:val="-6"/>
          <w:w w:val="11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123"/>
          <w:spacing w:val="0"/>
          <w:w w:val="10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520"/>
        <w:ind w:left="1995"/>
      </w:pPr>
      <w:r>
        <w:rPr>
          <w:rFonts w:cs="Arial Unicode MS" w:hAnsi="Arial Unicode MS" w:eastAsia="Arial Unicode MS" w:ascii="Arial Unicode MS"/>
          <w:color w:val="333133"/>
          <w:spacing w:val="0"/>
          <w:w w:val="53"/>
          <w:position w:val="-2"/>
          <w:sz w:val="36"/>
          <w:szCs w:val="36"/>
        </w:rPr>
        <w:t>►</w:t>
      </w:r>
      <w:r>
        <w:rPr>
          <w:rFonts w:cs="Arial Unicode MS" w:hAnsi="Arial Unicode MS" w:eastAsia="Arial Unicode MS" w:ascii="Arial Unicode MS"/>
          <w:color w:val="333133"/>
          <w:spacing w:val="0"/>
          <w:w w:val="53"/>
          <w:position w:val="-2"/>
          <w:sz w:val="36"/>
          <w:szCs w:val="36"/>
        </w:rPr>
        <w:t>  </w:t>
      </w:r>
      <w:r>
        <w:rPr>
          <w:rFonts w:cs="Arial Unicode MS" w:hAnsi="Arial Unicode MS" w:eastAsia="Arial Unicode MS" w:ascii="Arial Unicode MS"/>
          <w:color w:val="333133"/>
          <w:spacing w:val="10"/>
          <w:w w:val="53"/>
          <w:position w:val="-2"/>
          <w:sz w:val="36"/>
          <w:szCs w:val="36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4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4"/>
          <w:w w:val="11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3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6"/>
          <w:w w:val="113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-2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-4"/>
          <w:w w:val="117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67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5"/>
          <w:w w:val="11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fr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0"/>
          <w:position w:val="-2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1"/>
          <w:w w:val="102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7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2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61"/>
          <w:position w:val="-2"/>
          <w:sz w:val="18"/>
          <w:szCs w:val="18"/>
        </w:rPr>
        <w:t>F.</w:t>
      </w:r>
      <w:r>
        <w:rPr>
          <w:rFonts w:cs="Arial" w:hAnsi="Arial" w:eastAsia="Arial" w:ascii="Arial"/>
          <w:color w:val="232123"/>
          <w:spacing w:val="2"/>
          <w:w w:val="61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232123"/>
          <w:spacing w:val="0"/>
          <w:w w:val="115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28"/>
          <w:position w:val="-2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505054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1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1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1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6"/>
          <w:position w:val="-2"/>
          <w:sz w:val="18"/>
          <w:szCs w:val="18"/>
        </w:rPr>
        <w:t>li</w:t>
      </w:r>
      <w:r>
        <w:rPr>
          <w:rFonts w:cs="Arial" w:hAnsi="Arial" w:eastAsia="Arial" w:ascii="Arial"/>
          <w:color w:val="232123"/>
          <w:spacing w:val="1"/>
          <w:w w:val="105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2274" w:right="1468"/>
      </w:pPr>
      <w:r>
        <w:rPr>
          <w:rFonts w:cs="Arial" w:hAnsi="Arial" w:eastAsia="Arial" w:ascii="Arial"/>
          <w:color w:val="333133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232123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7"/>
          <w:sz w:val="18"/>
          <w:szCs w:val="18"/>
        </w:rPr>
        <w:t>s</w:t>
      </w:r>
      <w:r>
        <w:rPr>
          <w:rFonts w:cs="Arial" w:hAnsi="Arial" w:eastAsia="Arial" w:ascii="Arial"/>
          <w:color w:val="505054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505054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5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4"/>
        <w:ind w:left="2274" w:right="1450" w:firstLine="10"/>
      </w:pP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ill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1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2321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14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ú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7"/>
          <w:sz w:val="18"/>
          <w:szCs w:val="18"/>
        </w:rPr>
        <w:t>x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4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19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44"/>
          <w:sz w:val="18"/>
          <w:szCs w:val="18"/>
        </w:rPr>
        <w:t>/</w:t>
      </w:r>
      <w:r>
        <w:rPr>
          <w:rFonts w:cs="Arial" w:hAnsi="Arial" w:eastAsia="Arial" w:ascii="Arial"/>
          <w:color w:val="333133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19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34"/>
          <w:sz w:val="18"/>
          <w:szCs w:val="18"/>
        </w:rPr>
        <w:t>/</w:t>
      </w:r>
      <w:r>
        <w:rPr>
          <w:rFonts w:cs="Arial" w:hAnsi="Arial" w:eastAsia="Arial" w:ascii="Arial"/>
          <w:color w:val="333133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24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9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ili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0505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f)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17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to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666669"/>
          <w:spacing w:val="0"/>
          <w:w w:val="96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3</w:t>
      </w:r>
      <w:r>
        <w:rPr>
          <w:rFonts w:cs="Arial" w:hAnsi="Arial" w:eastAsia="Arial" w:ascii="Arial"/>
          <w:color w:val="333133"/>
          <w:spacing w:val="2"/>
          <w:w w:val="107"/>
          <w:sz w:val="18"/>
          <w:szCs w:val="18"/>
        </w:rPr>
        <w:t>%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2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40" w:right="1464"/>
      </w:pPr>
      <w:r>
        <w:pict>
          <v:shape type="#_x0000_t202" style="position:absolute;margin-left:25.68pt;margin-top:1.23531pt;width:7.01298pt;height:18pt;mso-position-horizontal-relative:page;mso-position-vertical-relative:paragraph;z-index:-165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left"/>
                    <w:spacing w:lineRule="exact" w:line="360"/>
                    <w:ind w:right="-74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AAAAAA"/>
                      <w:spacing w:val="0"/>
                      <w:w w:val="117"/>
                      <w:sz w:val="36"/>
                      <w:szCs w:val="36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AAAAA"/>
          <w:w w:val="40"/>
          <w:sz w:val="18"/>
          <w:szCs w:val="18"/>
        </w:rPr>
        <w:t>·</w:t>
      </w:r>
      <w:r>
        <w:rPr>
          <w:rFonts w:cs="Arial" w:hAnsi="Arial" w:eastAsia="Arial" w:ascii="Arial"/>
          <w:color w:val="232123"/>
          <w:w w:val="112"/>
          <w:sz w:val="18"/>
          <w:szCs w:val="18"/>
        </w:rPr>
        <w:t>(</w:t>
      </w:r>
      <w:r>
        <w:rPr>
          <w:rFonts w:cs="Arial" w:hAnsi="Arial" w:eastAsia="Arial" w:ascii="Arial"/>
          <w:color w:val="333133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7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-6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-2"/>
          <w:w w:val="67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33313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6"/>
        <w:ind w:left="2283" w:right="1446" w:hanging="10"/>
      </w:pPr>
      <w:r>
        <w:rPr>
          <w:rFonts w:cs="Arial" w:hAnsi="Arial" w:eastAsia="Arial" w:ascii="Arial"/>
          <w:color w:val="333133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32123"/>
          <w:spacing w:val="0"/>
          <w:w w:val="79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32123"/>
          <w:spacing w:val="0"/>
          <w:w w:val="79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32123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7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67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41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j)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1"/>
          <w:sz w:val="18"/>
          <w:szCs w:val="18"/>
        </w:rPr>
        <w:t>fi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k</w:t>
      </w:r>
      <w:r>
        <w:rPr>
          <w:rFonts w:cs="Arial" w:hAnsi="Arial" w:eastAsia="Arial" w:ascii="Arial"/>
          <w:color w:val="232123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42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3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33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5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9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44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77777B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77777B"/>
          <w:spacing w:val="14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3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!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8E8E90"/>
          <w:spacing w:val="0"/>
          <w:w w:val="56"/>
          <w:sz w:val="18"/>
          <w:szCs w:val="18"/>
        </w:rPr>
        <w:t>·</w:t>
      </w:r>
      <w:r>
        <w:rPr>
          <w:rFonts w:cs="Arial" w:hAnsi="Arial" w:eastAsia="Arial" w:ascii="Arial"/>
          <w:color w:val="8E8E90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56"/>
        <w:ind w:left="2278" w:right="1435" w:hanging="34"/>
      </w:pPr>
      <w:r>
        <w:rPr>
          <w:rFonts w:cs="Arial" w:hAnsi="Arial" w:eastAsia="Arial" w:ascii="Arial"/>
          <w:color w:val="77777B"/>
          <w:w w:val="48"/>
          <w:sz w:val="18"/>
          <w:szCs w:val="18"/>
        </w:rPr>
        <w:t>·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43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50505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w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0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123"/>
          <w:spacing w:val="2"/>
          <w:w w:val="100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232123"/>
          <w:spacing w:val="0"/>
          <w:w w:val="10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32123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1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  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fi</w:t>
      </w:r>
      <w:r>
        <w:rPr>
          <w:rFonts w:cs="Arial" w:hAnsi="Arial" w:eastAsia="Arial" w:ascii="Arial"/>
          <w:color w:val="333133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3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fo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ili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4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9</w:t>
      </w:r>
      <w:r>
        <w:rPr>
          <w:rFonts w:cs="Arial" w:hAnsi="Arial" w:eastAsia="Arial" w:ascii="Arial"/>
          <w:color w:val="505054"/>
          <w:spacing w:val="0"/>
          <w:w w:val="96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%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37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9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9</w:t>
      </w:r>
      <w:r>
        <w:rPr>
          <w:rFonts w:cs="Arial" w:hAnsi="Arial" w:eastAsia="Arial" w:ascii="Arial"/>
          <w:color w:val="505054"/>
          <w:spacing w:val="0"/>
          <w:w w:val="105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5</w:t>
      </w:r>
      <w:r>
        <w:rPr>
          <w:rFonts w:cs="Arial" w:hAnsi="Arial" w:eastAsia="Arial" w:ascii="Arial"/>
          <w:color w:val="333133"/>
          <w:spacing w:val="2"/>
          <w:w w:val="107"/>
          <w:sz w:val="18"/>
          <w:szCs w:val="18"/>
        </w:rPr>
        <w:t>%</w:t>
      </w:r>
      <w:r>
        <w:rPr>
          <w:rFonts w:cs="Arial" w:hAnsi="Arial" w:eastAsia="Arial" w:ascii="Arial"/>
          <w:color w:val="232123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rv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18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LA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)</w:t>
      </w:r>
      <w:r>
        <w:rPr>
          <w:rFonts w:cs="Arial" w:hAnsi="Arial" w:eastAsia="Arial" w:ascii="Arial"/>
          <w:color w:val="232123"/>
          <w:spacing w:val="0"/>
          <w:w w:val="77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3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!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ll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50" w:right="1440"/>
      </w:pPr>
      <w:r>
        <w:rPr>
          <w:rFonts w:cs="Arial" w:hAnsi="Arial" w:eastAsia="Arial" w:ascii="Arial"/>
          <w:color w:val="505054"/>
          <w:w w:val="40"/>
          <w:sz w:val="18"/>
          <w:szCs w:val="18"/>
        </w:rPr>
        <w:t>·</w:t>
      </w:r>
      <w:r>
        <w:rPr>
          <w:rFonts w:cs="Arial" w:hAnsi="Arial" w:eastAsia="Arial" w:ascii="Arial"/>
          <w:color w:val="232123"/>
          <w:w w:val="112"/>
          <w:sz w:val="18"/>
          <w:szCs w:val="18"/>
        </w:rPr>
        <w:t>y</w:t>
      </w:r>
      <w:r>
        <w:rPr>
          <w:rFonts w:cs="Arial" w:hAnsi="Arial" w:eastAsia="Arial" w:ascii="Arial"/>
          <w:color w:val="232123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3212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l.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6"/>
          <w:w w:val="101"/>
          <w:sz w:val="18"/>
          <w:szCs w:val="18"/>
        </w:rPr>
        <w:t>C</w:t>
      </w:r>
      <w:r>
        <w:rPr>
          <w:rFonts w:cs="Arial" w:hAnsi="Arial" w:eastAsia="Arial" w:ascii="Arial"/>
          <w:b/>
          <w:color w:val="232123"/>
          <w:spacing w:val="-8"/>
          <w:w w:val="113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-8"/>
          <w:w w:val="121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-7"/>
          <w:w w:val="105"/>
          <w:sz w:val="18"/>
          <w:szCs w:val="18"/>
        </w:rPr>
        <w:t>R</w:t>
      </w:r>
      <w:r>
        <w:rPr>
          <w:rFonts w:cs="Arial" w:hAnsi="Arial" w:eastAsia="Arial" w:ascii="Arial"/>
          <w:b/>
          <w:color w:val="232123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b/>
          <w:color w:val="232123"/>
          <w:spacing w:val="-8"/>
          <w:w w:val="112"/>
          <w:sz w:val="18"/>
          <w:szCs w:val="18"/>
        </w:rPr>
        <w:t>O</w:t>
      </w:r>
      <w:r>
        <w:rPr>
          <w:rFonts w:cs="Arial" w:hAnsi="Arial" w:eastAsia="Arial" w:ascii="Arial"/>
          <w:b/>
          <w:color w:val="232123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232123"/>
          <w:spacing w:val="-7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232123"/>
          <w:spacing w:val="-8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232123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23212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23212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0"/>
        <w:ind w:left="2293" w:right="1435" w:firstLine="5"/>
      </w:pP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8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1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12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11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200"/>
        <w:ind w:left="2293" w:right="276"/>
      </w:pPr>
      <w:r>
        <w:pict>
          <v:shape type="#_x0000_t202" style="position:absolute;margin-left:480pt;margin-top:4.35689pt;width:57.2874pt;height:20pt;mso-position-horizontal-relative:page;mso-position-vertical-relative:paragraph;z-index:-165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333133"/>
                      <w:spacing w:val="0"/>
                      <w:w w:val="163"/>
                      <w:sz w:val="40"/>
                      <w:szCs w:val="40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33133"/>
                      <w:spacing w:val="36"/>
                      <w:w w:val="163"/>
                      <w:sz w:val="40"/>
                      <w:szCs w:val="4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33133"/>
                      <w:spacing w:val="0"/>
                      <w:w w:val="260"/>
                      <w:sz w:val="40"/>
                      <w:szCs w:val="40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33133"/>
                      <w:spacing w:val="-175"/>
                      <w:w w:val="260"/>
                      <w:sz w:val="40"/>
                      <w:szCs w:val="4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505054"/>
                      <w:spacing w:val="1"/>
                      <w:w w:val="21"/>
                      <w:sz w:val="40"/>
                      <w:szCs w:val="40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33133"/>
                      <w:spacing w:val="0"/>
                      <w:w w:val="81"/>
                      <w:sz w:val="40"/>
                      <w:szCs w:val="40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é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fo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23212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4"/>
          <w:w w:val="66"/>
          <w:sz w:val="20"/>
          <w:szCs w:val="20"/>
        </w:rPr>
        <w:t>~</w:t>
      </w:r>
      <w:r>
        <w:rPr>
          <w:rFonts w:cs="Arial" w:hAnsi="Arial" w:eastAsia="Arial" w:ascii="Arial"/>
          <w:color w:val="333133"/>
          <w:spacing w:val="0"/>
          <w:w w:val="63"/>
          <w:sz w:val="20"/>
          <w:szCs w:val="20"/>
        </w:rPr>
        <w:t>c.</w:t>
      </w:r>
      <w:r>
        <w:rPr>
          <w:rFonts w:cs="Arial" w:hAnsi="Arial" w:eastAsia="Arial" w:ascii="Arial"/>
          <w:color w:val="333133"/>
          <w:spacing w:val="-1"/>
          <w:w w:val="63"/>
          <w:sz w:val="20"/>
          <w:szCs w:val="20"/>
        </w:rPr>
        <w:t>r</w:t>
      </w:r>
      <w:r>
        <w:rPr>
          <w:rFonts w:cs="Arial" w:hAnsi="Arial" w:eastAsia="Arial" w:ascii="Arial"/>
          <w:color w:val="333133"/>
          <w:spacing w:val="-1"/>
          <w:w w:val="74"/>
          <w:sz w:val="20"/>
          <w:szCs w:val="20"/>
        </w:rPr>
        <w:t>?</w:t>
      </w:r>
      <w:r>
        <w:rPr>
          <w:rFonts w:cs="Arial" w:hAnsi="Arial" w:eastAsia="Arial" w:ascii="Arial"/>
          <w:color w:val="232123"/>
          <w:spacing w:val="0"/>
          <w:w w:val="32"/>
          <w:sz w:val="20"/>
          <w:szCs w:val="20"/>
        </w:rPr>
        <w:t>'E.</w:t>
      </w:r>
      <w:r>
        <w:rPr>
          <w:rFonts w:cs="Arial" w:hAnsi="Arial" w:eastAsia="Arial" w:ascii="Arial"/>
          <w:color w:val="232123"/>
          <w:spacing w:val="-2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32123"/>
          <w:spacing w:val="0"/>
          <w:w w:val="6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32123"/>
          <w:spacing w:val="-4"/>
          <w:w w:val="65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333133"/>
          <w:spacing w:val="0"/>
          <w:w w:val="11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33133"/>
          <w:spacing w:val="-13"/>
          <w:w w:val="113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33133"/>
          <w:spacing w:val="0"/>
          <w:w w:val="5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33133"/>
          <w:spacing w:val="-17"/>
          <w:w w:val="55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333133"/>
          <w:spacing w:val="-18"/>
          <w:w w:val="10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33133"/>
          <w:spacing w:val="-14"/>
          <w:w w:val="105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505054"/>
          <w:spacing w:val="0"/>
          <w:w w:val="131"/>
          <w:sz w:val="16"/>
          <w:szCs w:val="16"/>
        </w:rPr>
        <w:t>"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4"/>
        <w:ind w:left="2293" w:right="1425"/>
      </w:pPr>
      <w:r>
        <w:rPr>
          <w:rFonts w:cs="Arial" w:hAnsi="Arial" w:eastAsia="Arial" w:ascii="Arial"/>
          <w:color w:val="333133"/>
          <w:spacing w:val="1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~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-1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48"/>
          <w:sz w:val="18"/>
          <w:szCs w:val="18"/>
        </w:rPr>
        <w:t>l</w:t>
      </w:r>
      <w:r>
        <w:rPr>
          <w:rFonts w:cs="Arial" w:hAnsi="Arial" w:eastAsia="Arial" w:ascii="Arial"/>
          <w:color w:val="505054"/>
          <w:spacing w:val="1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232123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1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ti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82"/>
          <w:sz w:val="18"/>
          <w:szCs w:val="18"/>
        </w:rPr>
        <w:t>~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505054"/>
          <w:spacing w:val="1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-5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666669"/>
          <w:spacing w:val="1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1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exact" w:line="180"/>
        <w:ind w:left="2288" w:right="125"/>
      </w:pP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1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77777B"/>
          <w:spacing w:val="0"/>
          <w:w w:val="105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0"/>
          <w:w w:val="11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1"/>
          <w:w w:val="10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3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1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28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505054"/>
          <w:spacing w:val="0"/>
          <w:w w:val="64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32123"/>
          <w:spacing w:val="1"/>
          <w:w w:val="57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0"/>
          <w:w w:val="115"/>
          <w:position w:val="-1"/>
          <w:sz w:val="18"/>
          <w:szCs w:val="18"/>
        </w:rPr>
        <w:t>8</w:t>
      </w:r>
      <w:r>
        <w:rPr>
          <w:rFonts w:cs="Arial" w:hAnsi="Arial" w:eastAsia="Arial" w:ascii="Arial"/>
          <w:color w:val="232123"/>
          <w:spacing w:val="0"/>
          <w:w w:val="104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77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position w:val="-1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7</w:t>
      </w:r>
      <w:r>
        <w:rPr>
          <w:rFonts w:cs="Arial" w:hAnsi="Arial" w:eastAsia="Arial" w:ascii="Arial"/>
          <w:color w:val="333133"/>
          <w:spacing w:val="0"/>
          <w:w w:val="96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5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8E8E90"/>
          <w:spacing w:val="0"/>
          <w:w w:val="3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-149"/>
          <w:w w:val="6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33133"/>
          <w:spacing w:val="0"/>
          <w:w w:val="365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AAAAAA"/>
          <w:spacing w:val="0"/>
          <w:w w:val="48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505054"/>
          <w:spacing w:val="0"/>
          <w:w w:val="105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20"/>
        <w:ind w:left="2293" w:right="79"/>
      </w:pP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2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9"/>
          <w:w w:val="123"/>
          <w:sz w:val="18"/>
          <w:szCs w:val="18"/>
        </w:rPr>
        <w:t>~</w:t>
      </w:r>
      <w:r>
        <w:rPr>
          <w:rFonts w:cs="Arial" w:hAnsi="Arial" w:eastAsia="Arial" w:ascii="Arial"/>
          <w:color w:val="333133"/>
          <w:spacing w:val="-5"/>
          <w:w w:val="535"/>
          <w:sz w:val="18"/>
          <w:szCs w:val="18"/>
        </w:rPr>
        <w:t>~</w:t>
      </w:r>
      <w:r>
        <w:rPr>
          <w:rFonts w:cs="Arial" w:hAnsi="Arial" w:eastAsia="Arial" w:ascii="Arial"/>
          <w:color w:val="505054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505054"/>
          <w:spacing w:val="0"/>
          <w:w w:val="115"/>
          <w:sz w:val="18"/>
          <w:szCs w:val="18"/>
        </w:rPr>
        <w:t>,</w:t>
      </w:r>
      <w:r>
        <w:rPr>
          <w:rFonts w:cs="Arial" w:hAnsi="Arial" w:eastAsia="Arial" w:ascii="Arial"/>
          <w:color w:val="505054"/>
          <w:spacing w:val="0"/>
          <w:w w:val="93"/>
          <w:sz w:val="18"/>
          <w:szCs w:val="18"/>
        </w:rPr>
        <w:t>,;;</w:t>
      </w:r>
      <w:r>
        <w:rPr>
          <w:rFonts w:cs="Arial" w:hAnsi="Arial" w:eastAsia="Arial" w:ascii="Arial"/>
          <w:color w:val="505054"/>
          <w:spacing w:val="0"/>
          <w:w w:val="56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0"/>
          <w:w w:val="80"/>
          <w:sz w:val="18"/>
          <w:szCs w:val="18"/>
        </w:rPr>
        <w:t>·</w:t>
      </w:r>
      <w:r>
        <w:rPr>
          <w:rFonts w:cs="Arial" w:hAnsi="Arial" w:eastAsia="Arial" w:ascii="Arial"/>
          <w:color w:val="666669"/>
          <w:spacing w:val="0"/>
          <w:w w:val="80"/>
          <w:sz w:val="18"/>
          <w:szCs w:val="18"/>
        </w:rPr>
        <w:t>·</w:t>
      </w:r>
      <w:r>
        <w:rPr>
          <w:rFonts w:cs="Arial" w:hAnsi="Arial" w:eastAsia="Arial" w:ascii="Arial"/>
          <w:color w:val="666669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505054"/>
          <w:spacing w:val="1"/>
          <w:w w:val="15"/>
          <w:sz w:val="24"/>
          <w:szCs w:val="24"/>
        </w:rPr>
        <w:t>_</w:t>
      </w:r>
      <w:r>
        <w:rPr>
          <w:rFonts w:cs="Times New Roman" w:hAnsi="Times New Roman" w:eastAsia="Times New Roman" w:ascii="Times New Roman"/>
          <w:i/>
          <w:color w:val="505054"/>
          <w:spacing w:val="1"/>
          <w:w w:val="54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333133"/>
          <w:spacing w:val="0"/>
          <w:w w:val="63"/>
          <w:sz w:val="24"/>
          <w:szCs w:val="24"/>
        </w:rPr>
        <w:t>§J.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exact" w:line="180"/>
        <w:ind w:left="2288" w:right="122"/>
      </w:pP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6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232123"/>
          <w:spacing w:val="0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67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position w:val="-1"/>
          <w:sz w:val="18"/>
          <w:szCs w:val="18"/>
        </w:rPr>
        <w:t>fo</w:t>
      </w:r>
      <w:r>
        <w:rPr>
          <w:rFonts w:cs="Arial" w:hAnsi="Arial" w:eastAsia="Arial" w:ascii="Arial"/>
          <w:color w:val="232123"/>
          <w:spacing w:val="0"/>
          <w:w w:val="112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1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10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20"/>
          <w:position w:val="-1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1"/>
          <w:w w:val="11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2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7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1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50"/>
          <w:position w:val="-1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0"/>
          <w:w w:val="77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66669"/>
          <w:spacing w:val="0"/>
          <w:w w:val="32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666669"/>
          <w:spacing w:val="0"/>
          <w:w w:val="32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666669"/>
          <w:spacing w:val="3"/>
          <w:w w:val="32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05054"/>
          <w:spacing w:val="-17"/>
          <w:w w:val="57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666669"/>
          <w:spacing w:val="0"/>
          <w:w w:val="90"/>
          <w:position w:val="-1"/>
          <w:sz w:val="18"/>
          <w:szCs w:val="18"/>
        </w:rPr>
        <w:t>¿""'</w:t>
      </w:r>
      <w:r>
        <w:rPr>
          <w:rFonts w:cs="Arial" w:hAnsi="Arial" w:eastAsia="Arial" w:ascii="Arial"/>
          <w:color w:val="666669"/>
          <w:spacing w:val="0"/>
          <w:w w:val="100"/>
          <w:position w:val="-1"/>
          <w:sz w:val="18"/>
          <w:szCs w:val="18"/>
        </w:rPr>
        <w:t>       </w:t>
      </w:r>
      <w:r>
        <w:rPr>
          <w:rFonts w:cs="Arial" w:hAnsi="Arial" w:eastAsia="Arial" w:ascii="Arial"/>
          <w:color w:val="666669"/>
          <w:spacing w:val="-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666669"/>
          <w:spacing w:val="-17"/>
          <w:w w:val="90"/>
          <w:position w:val="-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color w:val="666669"/>
          <w:spacing w:val="-8"/>
          <w:w w:val="92"/>
          <w:position w:val="-1"/>
          <w:sz w:val="16"/>
          <w:szCs w:val="16"/>
        </w:rPr>
        <w:t>¿</w:t>
      </w:r>
      <w:r>
        <w:rPr>
          <w:rFonts w:cs="Times New Roman" w:hAnsi="Times New Roman" w:eastAsia="Times New Roman" w:ascii="Times New Roman"/>
          <w:color w:val="8E8E90"/>
          <w:spacing w:val="-1"/>
          <w:w w:val="31"/>
          <w:position w:val="-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505054"/>
          <w:spacing w:val="-4"/>
          <w:w w:val="202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77777B"/>
          <w:spacing w:val="-3"/>
          <w:w w:val="176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7777B"/>
          <w:spacing w:val="0"/>
          <w:w w:val="104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both"/>
        <w:spacing w:lineRule="exact" w:line="220"/>
        <w:ind w:left="2298" w:right="441"/>
      </w:pP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9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321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505054"/>
          <w:spacing w:val="0"/>
          <w:w w:val="77"/>
          <w:sz w:val="18"/>
          <w:szCs w:val="18"/>
        </w:rPr>
        <w:t>.</w:t>
      </w:r>
      <w:r>
        <w:rPr>
          <w:rFonts w:cs="Arial" w:hAnsi="Arial" w:eastAsia="Arial" w:ascii="Arial"/>
          <w:color w:val="505054"/>
          <w:spacing w:val="0"/>
          <w:w w:val="100"/>
          <w:sz w:val="18"/>
          <w:szCs w:val="18"/>
        </w:rPr>
        <w:t>           </w:t>
      </w:r>
      <w:r>
        <w:rPr>
          <w:rFonts w:cs="Arial" w:hAnsi="Arial" w:eastAsia="Arial" w:ascii="Arial"/>
          <w:color w:val="505054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505054"/>
          <w:spacing w:val="-1"/>
          <w:w w:val="5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505054"/>
          <w:spacing w:val="0"/>
          <w:w w:val="74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i/>
          <w:color w:val="505054"/>
          <w:spacing w:val="-3"/>
          <w:w w:val="74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505054"/>
          <w:spacing w:val="0"/>
          <w:w w:val="49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i/>
          <w:color w:val="505054"/>
          <w:spacing w:val="0"/>
          <w:w w:val="100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i/>
          <w:color w:val="505054"/>
          <w:spacing w:val="-2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77777B"/>
          <w:spacing w:val="0"/>
          <w:w w:val="3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3"/>
        <w:ind w:left="2298" w:right="1429" w:hanging="43"/>
      </w:pPr>
      <w:r>
        <w:rPr>
          <w:rFonts w:cs="Arial" w:hAnsi="Arial" w:eastAsia="Arial" w:ascii="Arial"/>
          <w:color w:val="AAAAAA"/>
          <w:w w:val="48"/>
          <w:sz w:val="18"/>
          <w:szCs w:val="18"/>
        </w:rPr>
        <w:t>·</w:t>
      </w:r>
      <w:r>
        <w:rPr>
          <w:rFonts w:cs="Arial" w:hAnsi="Arial" w:eastAsia="Arial" w:ascii="Arial"/>
          <w:color w:val="232123"/>
          <w:w w:val="113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:</w:t>
      </w:r>
      <w:r>
        <w:rPr>
          <w:rFonts w:cs="Arial" w:hAnsi="Arial" w:eastAsia="Arial" w:ascii="Arial"/>
          <w:color w:val="232123"/>
          <w:spacing w:val="4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2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86"/>
          <w:sz w:val="18"/>
          <w:szCs w:val="18"/>
        </w:rPr>
        <w:t>:</w:t>
      </w:r>
      <w:r>
        <w:rPr>
          <w:rFonts w:cs="Arial" w:hAnsi="Arial" w:eastAsia="Arial" w:ascii="Arial"/>
          <w:color w:val="232123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505054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13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50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0"/>
          <w:w w:val="86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45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"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1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50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32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32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32123"/>
          <w:spacing w:val="-2"/>
          <w:w w:val="104"/>
          <w:sz w:val="18"/>
          <w:szCs w:val="18"/>
        </w:rPr>
        <w:t>M</w:t>
      </w:r>
      <w:r>
        <w:rPr>
          <w:rFonts w:cs="Arial" w:hAnsi="Arial" w:eastAsia="Arial" w:ascii="Arial"/>
          <w:b/>
          <w:color w:val="232123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232123"/>
          <w:spacing w:val="0"/>
          <w:w w:val="102"/>
          <w:sz w:val="18"/>
          <w:szCs w:val="18"/>
        </w:rPr>
        <w:t>L</w:t>
      </w:r>
      <w:r>
        <w:rPr>
          <w:rFonts w:cs="Arial" w:hAnsi="Arial" w:eastAsia="Arial" w:ascii="Arial"/>
          <w:b/>
          <w:color w:val="232123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7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7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26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232123"/>
          <w:spacing w:val="1"/>
          <w:w w:val="109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70</w:t>
      </w:r>
      <w:r>
        <w:rPr>
          <w:rFonts w:cs="Arial" w:hAnsi="Arial" w:eastAsia="Arial" w:ascii="Arial"/>
          <w:color w:val="333133"/>
          <w:spacing w:val="0"/>
          <w:w w:val="115"/>
          <w:sz w:val="18"/>
          <w:szCs w:val="18"/>
        </w:rPr>
        <w:t>,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.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34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" w:lineRule="exact" w:line="180"/>
        <w:ind w:left="2298" w:right="1431"/>
        <w:sectPr>
          <w:type w:val="continuous"/>
          <w:pgSz w:w="12240" w:h="15840"/>
          <w:pgMar w:top="0" w:bottom="280" w:left="400" w:right="1260"/>
        </w:sectPr>
      </w:pP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3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27"/>
          <w:w w:val="8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7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3"/>
          <w:position w:val="-2"/>
          <w:sz w:val="18"/>
          <w:szCs w:val="18"/>
        </w:rPr>
        <w:t>as</w:t>
      </w:r>
      <w:r>
        <w:rPr>
          <w:rFonts w:cs="Arial" w:hAnsi="Arial" w:eastAsia="Arial" w:ascii="Arial"/>
          <w:color w:val="333133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232123"/>
          <w:spacing w:val="0"/>
          <w:w w:val="105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5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1"/>
          <w:w w:val="105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5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32123"/>
          <w:spacing w:val="0"/>
          <w:w w:val="105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5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5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8"/>
          <w:w w:val="10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15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8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15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2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7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333133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9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2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1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3" w:lineRule="auto" w:line="256"/>
        <w:ind w:left="2298" w:right="-31" w:firstLine="5"/>
      </w:pP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9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321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232123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3212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22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1130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119"/>
          <w:sz w:val="18"/>
          <w:szCs w:val="18"/>
        </w:rPr>
        <w:t>3</w:t>
      </w:r>
      <w:r>
        <w:rPr>
          <w:rFonts w:cs="Arial" w:hAnsi="Arial" w:eastAsia="Arial" w:ascii="Arial"/>
          <w:color w:val="505054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124"/>
          <w:sz w:val="18"/>
          <w:szCs w:val="18"/>
        </w:rPr>
        <w:t>0</w:t>
      </w:r>
      <w:r>
        <w:rPr>
          <w:rFonts w:cs="Arial" w:hAnsi="Arial" w:eastAsia="Arial" w:ascii="Arial"/>
          <w:color w:val="505054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0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119"/>
          <w:sz w:val="18"/>
          <w:szCs w:val="18"/>
        </w:rPr>
        <w:t>7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333133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119"/>
          <w:sz w:val="18"/>
          <w:szCs w:val="18"/>
        </w:rPr>
        <w:t>3</w:t>
      </w:r>
      <w:r>
        <w:rPr>
          <w:rFonts w:cs="Arial" w:hAnsi="Arial" w:eastAsia="Arial" w:ascii="Arial"/>
          <w:color w:val="232123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0"/>
          <w:w w:val="115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232123"/>
          <w:spacing w:val="1"/>
          <w:w w:val="124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0"/>
          <w:w w:val="144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1</w:t>
      </w:r>
      <w:r>
        <w:rPr>
          <w:rFonts w:cs="Arial" w:hAnsi="Arial" w:eastAsia="Arial" w:ascii="Arial"/>
          <w:color w:val="333133"/>
          <w:spacing w:val="0"/>
          <w:w w:val="120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302" w:right="-17"/>
      </w:pPr>
      <w:r>
        <w:rPr>
          <w:rFonts w:cs="Arial" w:hAnsi="Arial" w:eastAsia="Arial" w:ascii="Arial"/>
          <w:color w:val="333133"/>
          <w:spacing w:val="1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12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0"/>
          <w:w w:val="110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120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67"/>
          <w:position w:val="-1"/>
          <w:sz w:val="18"/>
          <w:szCs w:val="18"/>
        </w:rPr>
        <w:t>;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32123"/>
          <w:spacing w:val="3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1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25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1"/>
          <w:w w:val="12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666669"/>
          <w:spacing w:val="1"/>
          <w:w w:val="76"/>
          <w:position w:val="-1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1"/>
          <w:w w:val="12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AAAAAA"/>
          <w:spacing w:val="0"/>
          <w:w w:val="9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1"/>
          <w:w w:val="119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0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ill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3212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99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32123"/>
          <w:spacing w:val="0"/>
          <w:w w:val="7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-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32123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32123"/>
          <w:spacing w:val="1"/>
          <w:w w:val="105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2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184" w:right="708"/>
      </w:pPr>
      <w:r>
        <w:br w:type="column"/>
      </w:r>
      <w:r>
        <w:rPr>
          <w:rFonts w:cs="Times New Roman" w:hAnsi="Times New Roman" w:eastAsia="Times New Roman" w:ascii="Times New Roman"/>
          <w:color w:val="8E8E90"/>
          <w:spacing w:val="0"/>
          <w:w w:val="60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E8E90"/>
          <w:spacing w:val="0"/>
          <w:w w:val="60"/>
          <w:position w:val="-4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8E8E90"/>
          <w:spacing w:val="14"/>
          <w:w w:val="6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8E8E90"/>
          <w:spacing w:val="-14"/>
          <w:w w:val="46"/>
          <w:position w:val="7"/>
          <w:sz w:val="16"/>
          <w:szCs w:val="16"/>
        </w:rPr>
        <w:t>'</w:t>
      </w:r>
      <w:r>
        <w:rPr>
          <w:rFonts w:cs="Arial" w:hAnsi="Arial" w:eastAsia="Arial" w:ascii="Arial"/>
          <w:color w:val="666669"/>
          <w:spacing w:val="0"/>
          <w:w w:val="52"/>
          <w:position w:val="-4"/>
          <w:sz w:val="24"/>
          <w:szCs w:val="24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center"/>
        <w:spacing w:lineRule="exact" w:line="280"/>
        <w:ind w:left="-31" w:right="369"/>
      </w:pPr>
      <w:r>
        <w:rPr>
          <w:rFonts w:cs="Times New Roman" w:hAnsi="Times New Roman" w:eastAsia="Times New Roman" w:ascii="Times New Roman"/>
          <w:color w:val="8E8E90"/>
          <w:w w:val="51"/>
          <w:position w:val="1"/>
          <w:sz w:val="34"/>
          <w:szCs w:val="34"/>
        </w:rPr>
        <w:t>_</w:t>
      </w:r>
      <w:r>
        <w:rPr>
          <w:rFonts w:cs="Times New Roman" w:hAnsi="Times New Roman" w:eastAsia="Times New Roman" w:ascii="Times New Roman"/>
          <w:color w:val="505054"/>
          <w:w w:val="43"/>
          <w:position w:val="1"/>
          <w:sz w:val="34"/>
          <w:szCs w:val="34"/>
        </w:rPr>
        <w:t>::</w:t>
      </w:r>
      <w:r>
        <w:rPr>
          <w:rFonts w:cs="Times New Roman" w:hAnsi="Times New Roman" w:eastAsia="Times New Roman" w:ascii="Times New Roman"/>
          <w:color w:val="505054"/>
          <w:spacing w:val="-29"/>
          <w:w w:val="43"/>
          <w:position w:val="1"/>
          <w:sz w:val="34"/>
          <w:szCs w:val="34"/>
        </w:rPr>
        <w:t>-</w:t>
      </w:r>
      <w:r>
        <w:rPr>
          <w:rFonts w:cs="Times New Roman" w:hAnsi="Times New Roman" w:eastAsia="Times New Roman" w:ascii="Times New Roman"/>
          <w:color w:val="505054"/>
          <w:spacing w:val="-14"/>
          <w:w w:val="31"/>
          <w:position w:val="1"/>
          <w:sz w:val="34"/>
          <w:szCs w:val="34"/>
        </w:rPr>
        <w:t>~</w:t>
      </w:r>
      <w:r>
        <w:rPr>
          <w:rFonts w:cs="Times New Roman" w:hAnsi="Times New Roman" w:eastAsia="Times New Roman" w:ascii="Times New Roman"/>
          <w:color w:val="666669"/>
          <w:spacing w:val="-2"/>
          <w:w w:val="51"/>
          <w:position w:val="1"/>
          <w:sz w:val="34"/>
          <w:szCs w:val="34"/>
        </w:rPr>
        <w:t>=</w:t>
      </w:r>
      <w:r>
        <w:rPr>
          <w:rFonts w:cs="Times New Roman" w:hAnsi="Times New Roman" w:eastAsia="Times New Roman" w:ascii="Times New Roman"/>
          <w:color w:val="505054"/>
          <w:spacing w:val="-22"/>
          <w:w w:val="166"/>
          <w:position w:val="1"/>
          <w:sz w:val="34"/>
          <w:szCs w:val="34"/>
        </w:rPr>
        <w:t>t</w:t>
      </w:r>
      <w:r>
        <w:rPr>
          <w:rFonts w:cs="Times New Roman" w:hAnsi="Times New Roman" w:eastAsia="Times New Roman" w:ascii="Times New Roman"/>
          <w:color w:val="77777B"/>
          <w:spacing w:val="0"/>
          <w:w w:val="41"/>
          <w:position w:val="1"/>
          <w:sz w:val="34"/>
          <w:szCs w:val="34"/>
        </w:rPr>
        <w:t>;¿</w:t>
      </w:r>
      <w:r>
        <w:rPr>
          <w:rFonts w:cs="Times New Roman" w:hAnsi="Times New Roman" w:eastAsia="Times New Roman" w:ascii="Times New Roman"/>
          <w:color w:val="77777B"/>
          <w:spacing w:val="-14"/>
          <w:w w:val="41"/>
          <w:position w:val="1"/>
          <w:sz w:val="34"/>
          <w:szCs w:val="34"/>
        </w:rPr>
        <w:t>:</w:t>
      </w:r>
      <w:r>
        <w:rPr>
          <w:rFonts w:cs="Times New Roman" w:hAnsi="Times New Roman" w:eastAsia="Times New Roman" w:ascii="Times New Roman"/>
          <w:color w:val="77777B"/>
          <w:spacing w:val="0"/>
          <w:w w:val="43"/>
          <w:position w:val="1"/>
          <w:sz w:val="34"/>
          <w:szCs w:val="34"/>
        </w:rPr>
        <w:t>.:.: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262" w:right="539"/>
      </w:pPr>
      <w:r>
        <w:rPr>
          <w:rFonts w:cs="Arial" w:hAnsi="Arial" w:eastAsia="Arial" w:ascii="Arial"/>
          <w:color w:val="AAAAAA"/>
          <w:spacing w:val="0"/>
          <w:w w:val="6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0"/>
          <w:w w:val="63"/>
          <w:position w:val="-2"/>
          <w:sz w:val="10"/>
          <w:szCs w:val="10"/>
        </w:rPr>
        <w:t>    </w:t>
      </w:r>
      <w:r>
        <w:rPr>
          <w:rFonts w:cs="Arial" w:hAnsi="Arial" w:eastAsia="Arial" w:ascii="Arial"/>
          <w:color w:val="AAAAAA"/>
          <w:spacing w:val="17"/>
          <w:w w:val="63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E8E90"/>
          <w:spacing w:val="0"/>
          <w:w w:val="63"/>
          <w:position w:val="-2"/>
          <w:sz w:val="12"/>
          <w:szCs w:val="12"/>
        </w:rPr>
        <w:t>\</w:t>
      </w:r>
      <w:r>
        <w:rPr>
          <w:rFonts w:cs="Arial" w:hAnsi="Arial" w:eastAsia="Arial" w:ascii="Arial"/>
          <w:color w:val="8E8E90"/>
          <w:spacing w:val="20"/>
          <w:w w:val="6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666669"/>
          <w:spacing w:val="0"/>
          <w:w w:val="24"/>
          <w:position w:val="-2"/>
          <w:sz w:val="20"/>
          <w:szCs w:val="20"/>
        </w:rPr>
        <w:t>~</w:t>
      </w:r>
      <w:r>
        <w:rPr>
          <w:rFonts w:cs="Arial" w:hAnsi="Arial" w:eastAsia="Arial" w:ascii="Arial"/>
          <w:color w:val="666669"/>
          <w:spacing w:val="0"/>
          <w:w w:val="24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666669"/>
          <w:spacing w:val="9"/>
          <w:w w:val="24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52"/>
          <w:position w:val="-2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00"/>
        <w:ind w:left="-38" w:right="325"/>
        <w:sectPr>
          <w:type w:val="continuous"/>
          <w:pgSz w:w="12240" w:h="15840"/>
          <w:pgMar w:top="0" w:bottom="280" w:left="400" w:right="1260"/>
          <w:cols w:num="2" w:equalWidth="off">
            <w:col w:w="9133" w:space="278"/>
            <w:col w:w="1169"/>
          </w:cols>
        </w:sectPr>
      </w:pPr>
      <w:r>
        <w:rPr>
          <w:rFonts w:cs="Arial" w:hAnsi="Arial" w:eastAsia="Arial" w:ascii="Arial"/>
          <w:b/>
          <w:color w:val="505054"/>
          <w:spacing w:val="2"/>
          <w:w w:val="7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C1C1C1"/>
          <w:spacing w:val="0"/>
          <w:w w:val="31"/>
          <w:position w:val="1"/>
          <w:sz w:val="22"/>
          <w:szCs w:val="22"/>
        </w:rPr>
        <w:t>·</w:t>
      </w:r>
      <w:r>
        <w:rPr>
          <w:rFonts w:cs="Arial" w:hAnsi="Arial" w:eastAsia="Arial" w:ascii="Arial"/>
          <w:b/>
          <w:color w:val="C1C1C1"/>
          <w:spacing w:val="-40"/>
          <w:w w:val="100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77777B"/>
          <w:spacing w:val="0"/>
          <w:w w:val="39"/>
          <w:position w:val="1"/>
          <w:sz w:val="24"/>
          <w:szCs w:val="24"/>
        </w:rPr>
        <w:t>.:.</w:t>
      </w:r>
      <w:r>
        <w:rPr>
          <w:rFonts w:cs="Times New Roman" w:hAnsi="Times New Roman" w:eastAsia="Times New Roman" w:ascii="Times New Roman"/>
          <w:i/>
          <w:color w:val="77777B"/>
          <w:spacing w:val="4"/>
          <w:w w:val="39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666669"/>
          <w:spacing w:val="0"/>
          <w:w w:val="61"/>
          <w:position w:val="1"/>
          <w:sz w:val="24"/>
          <w:szCs w:val="24"/>
        </w:rPr>
        <w:t>i.:</w:t>
      </w:r>
      <w:r>
        <w:rPr>
          <w:rFonts w:cs="Times New Roman" w:hAnsi="Times New Roman" w:eastAsia="Times New Roman" w:ascii="Times New Roman"/>
          <w:i/>
          <w:color w:val="666669"/>
          <w:spacing w:val="-23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C1C1C1"/>
          <w:spacing w:val="0"/>
          <w:w w:val="47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color w:val="C1C1C1"/>
          <w:spacing w:val="-30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666669"/>
          <w:spacing w:val="1"/>
          <w:w w:val="56"/>
          <w:position w:val="1"/>
          <w:sz w:val="24"/>
          <w:szCs w:val="24"/>
        </w:rPr>
        <w:t>\</w:t>
      </w:r>
      <w:r>
        <w:rPr>
          <w:rFonts w:cs="Times New Roman" w:hAnsi="Times New Roman" w:eastAsia="Times New Roman" w:ascii="Times New Roman"/>
          <w:i/>
          <w:color w:val="77777B"/>
          <w:spacing w:val="0"/>
          <w:w w:val="35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77777B"/>
          <w:spacing w:val="6"/>
          <w:w w:val="35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77777B"/>
          <w:spacing w:val="0"/>
          <w:w w:val="47"/>
          <w:position w:val="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i/>
          <w:color w:val="77777B"/>
          <w:spacing w:val="-20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77777B"/>
          <w:spacing w:val="0"/>
          <w:w w:val="35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color w:val="77777B"/>
          <w:spacing w:val="-26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666669"/>
          <w:spacing w:val="1"/>
          <w:w w:val="55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77777B"/>
          <w:spacing w:val="1"/>
          <w:w w:val="86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i/>
          <w:color w:val="AAAAAA"/>
          <w:spacing w:val="0"/>
          <w:w w:val="47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1657">
            <v:imagedata o:title="" r:id="rId22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 w:lineRule="exact" w:line="60"/>
        <w:ind w:left="1880"/>
      </w:pPr>
      <w:r>
        <w:rPr>
          <w:rFonts w:cs="Times New Roman" w:hAnsi="Times New Roman" w:eastAsia="Times New Roman" w:ascii="Times New Roman"/>
          <w:b/>
          <w:color w:val="333133"/>
          <w:spacing w:val="1"/>
          <w:w w:val="89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1"/>
          <w:position w:val="-1"/>
          <w:sz w:val="8"/>
          <w:szCs w:val="8"/>
        </w:rPr>
        <w:t>\I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101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7"/>
          <w:position w:val="-1"/>
          <w:sz w:val="8"/>
          <w:szCs w:val="8"/>
        </w:rPr>
        <w:t>OI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7"/>
          <w:position w:val="-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7"/>
          <w:position w:val="-1"/>
          <w:sz w:val="8"/>
          <w:szCs w:val="8"/>
        </w:rPr>
        <w:t>UAO</w:t>
      </w:r>
      <w:r>
        <w:rPr>
          <w:rFonts w:cs="Times New Roman" w:hAnsi="Times New Roman" w:eastAsia="Times New Roman" w:ascii="Times New Roman"/>
          <w:b/>
          <w:color w:val="505054"/>
          <w:spacing w:val="7"/>
          <w:w w:val="107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11"/>
          <w:position w:val="-1"/>
          <w:sz w:val="8"/>
          <w:szCs w:val="8"/>
        </w:rPr>
        <w:t>f'O</w:t>
      </w:r>
      <w:r>
        <w:rPr>
          <w:rFonts w:cs="Times New Roman" w:hAnsi="Times New Roman" w:eastAsia="Times New Roman" w:ascii="Times New Roman"/>
          <w:b/>
          <w:color w:val="505054"/>
          <w:spacing w:val="5"/>
          <w:w w:val="111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5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152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05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52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05054"/>
          <w:spacing w:val="-8"/>
          <w:w w:val="81"/>
          <w:position w:val="-1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5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95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40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4"/>
          <w:position w:val="-1"/>
          <w:sz w:val="8"/>
          <w:szCs w:val="8"/>
        </w:rPr>
        <w:t>A&gt;J.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84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1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101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4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4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13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28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8"/>
          <w:position w:val="-1"/>
          <w:sz w:val="8"/>
          <w:szCs w:val="8"/>
        </w:rPr>
        <w:t>lEIU.</w:t>
      </w:r>
      <w:r>
        <w:rPr>
          <w:rFonts w:cs="Times New Roman" w:hAnsi="Times New Roman" w:eastAsia="Times New Roman" w:ascii="Times New Roman"/>
          <w:b/>
          <w:color w:val="505054"/>
          <w:spacing w:val="6"/>
          <w:w w:val="98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87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7"/>
          <w:position w:val="-1"/>
          <w:sz w:val="8"/>
          <w:szCs w:val="8"/>
        </w:rPr>
        <w:t>OC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1"/>
          <w:position w:val="-1"/>
          <w:sz w:val="8"/>
          <w:szCs w:val="8"/>
        </w:rPr>
        <w:t>CVOIT</w:t>
      </w:r>
      <w:r>
        <w:rPr>
          <w:rFonts w:cs="Times New Roman" w:hAnsi="Times New Roman" w:eastAsia="Times New Roman" w:ascii="Times New Roman"/>
          <w:b/>
          <w:color w:val="505054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-1"/>
          <w:sz w:val="8"/>
          <w:szCs w:val="8"/>
        </w:rPr>
        <w:t>AS</w:t>
      </w:r>
      <w:r>
        <w:rPr>
          <w:rFonts w:cs="Times New Roman" w:hAnsi="Times New Roman" w:eastAsia="Times New Roman" w:ascii="Times New Roman"/>
          <w:b/>
          <w:color w:val="505054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28"/>
          <w:position w:val="-1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87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83"/>
          <w:position w:val="-1"/>
          <w:sz w:val="8"/>
          <w:szCs w:val="8"/>
        </w:rPr>
        <w:t>G,t.r</w:t>
      </w:r>
      <w:r>
        <w:rPr>
          <w:rFonts w:cs="Times New Roman" w:hAnsi="Times New Roman" w:eastAsia="Times New Roman" w:ascii="Times New Roman"/>
          <w:b/>
          <w:color w:val="666669"/>
          <w:spacing w:val="5"/>
          <w:w w:val="8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69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92"/>
          <w:position w:val="-1"/>
          <w:sz w:val="8"/>
          <w:szCs w:val="8"/>
        </w:rPr>
        <w:t>R,</w:t>
      </w:r>
      <w:r>
        <w:rPr>
          <w:rFonts w:cs="Times New Roman" w:hAnsi="Times New Roman" w:eastAsia="Times New Roman" w:ascii="Times New Roman"/>
          <w:b/>
          <w:color w:val="666669"/>
          <w:spacing w:val="4"/>
          <w:w w:val="92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15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9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109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155"/>
          <w:position w:val="-1"/>
          <w:sz w:val="8"/>
          <w:szCs w:val="8"/>
        </w:rPr>
        <w:t>,ao</w:t>
      </w:r>
      <w:r>
        <w:rPr>
          <w:rFonts w:cs="Times New Roman" w:hAnsi="Times New Roman" w:eastAsia="Times New Roman" w:ascii="Times New Roman"/>
          <w:b/>
          <w:color w:val="77777B"/>
          <w:spacing w:val="5"/>
          <w:w w:val="15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93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05054"/>
          <w:spacing w:val="-3"/>
          <w:w w:val="96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87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90"/>
          <w:position w:val="-1"/>
          <w:sz w:val="8"/>
          <w:szCs w:val="8"/>
        </w:rPr>
        <w:t>-,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2"/>
          <w:w w:val="171"/>
          <w:position w:val="-1"/>
          <w:sz w:val="8"/>
          <w:szCs w:val="8"/>
        </w:rPr>
        <w:t>f</w:t>
      </w:r>
      <w:r>
        <w:rPr>
          <w:rFonts w:cs="Arial" w:hAnsi="Arial" w:eastAsia="Arial" w:ascii="Arial"/>
          <w:b/>
          <w:color w:val="505054"/>
          <w:spacing w:val="0"/>
          <w:w w:val="113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505054"/>
          <w:spacing w:val="3"/>
          <w:w w:val="113"/>
          <w:position w:val="-1"/>
          <w:sz w:val="8"/>
          <w:szCs w:val="8"/>
        </w:rPr>
        <w:t>l</w:t>
      </w:r>
      <w:r>
        <w:rPr>
          <w:rFonts w:cs="Arial" w:hAnsi="Arial" w:eastAsia="Arial" w:ascii="Arial"/>
          <w:b/>
          <w:color w:val="666669"/>
          <w:spacing w:val="0"/>
          <w:w w:val="139"/>
          <w:position w:val="-1"/>
          <w:sz w:val="8"/>
          <w:szCs w:val="8"/>
        </w:rPr>
        <w:t>f!</w:t>
      </w:r>
      <w:r>
        <w:rPr>
          <w:rFonts w:cs="Arial" w:hAnsi="Arial" w:eastAsia="Arial" w:ascii="Arial"/>
          <w:b/>
          <w:color w:val="666669"/>
          <w:spacing w:val="-18"/>
          <w:w w:val="139"/>
          <w:position w:val="-1"/>
          <w:sz w:val="8"/>
          <w:szCs w:val="8"/>
        </w:rPr>
        <w:t>.</w:t>
      </w:r>
      <w:r>
        <w:rPr>
          <w:rFonts w:cs="Arial" w:hAnsi="Arial" w:eastAsia="Arial" w:ascii="Arial"/>
          <w:b/>
          <w:color w:val="505054"/>
          <w:spacing w:val="4"/>
          <w:w w:val="166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333133"/>
          <w:spacing w:val="0"/>
          <w:w w:val="154"/>
          <w:position w:val="-1"/>
          <w:sz w:val="8"/>
          <w:szCs w:val="8"/>
        </w:rPr>
        <w:t>!</w:t>
      </w:r>
      <w:r>
        <w:rPr>
          <w:rFonts w:cs="Arial" w:hAnsi="Arial" w:eastAsia="Arial" w:ascii="Arial"/>
          <w:b/>
          <w:color w:val="333133"/>
          <w:spacing w:val="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5"/>
          <w:w w:val="416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8E8E90"/>
          <w:spacing w:val="1"/>
          <w:w w:val="140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85"/>
          <w:position w:val="-1"/>
          <w:sz w:val="8"/>
          <w:szCs w:val="8"/>
        </w:rPr>
        <w:t>'!-</w:t>
      </w:r>
      <w:r>
        <w:rPr>
          <w:rFonts w:cs="Times New Roman" w:hAnsi="Times New Roman" w:eastAsia="Times New Roman" w:ascii="Times New Roman"/>
          <w:b/>
          <w:color w:val="666669"/>
          <w:spacing w:val="3"/>
          <w:w w:val="85"/>
          <w:position w:val="-1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98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77777B"/>
          <w:spacing w:val="2"/>
          <w:w w:val="9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9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2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48"/>
          <w:position w:val="-1"/>
          <w:sz w:val="8"/>
          <w:szCs w:val="8"/>
        </w:rPr>
        <w:t>4M</w:t>
      </w:r>
      <w:r>
        <w:rPr>
          <w:rFonts w:cs="Times New Roman" w:hAnsi="Times New Roman" w:eastAsia="Times New Roman" w:ascii="Times New Roman"/>
          <w:b/>
          <w:color w:val="505054"/>
          <w:spacing w:val="6"/>
          <w:w w:val="14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4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140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45"/>
          <w:position w:val="-1"/>
          <w:sz w:val="8"/>
          <w:szCs w:val="8"/>
        </w:rPr>
        <w:t>é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18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69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52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9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1"/>
          <w:position w:val="-1"/>
          <w:sz w:val="8"/>
          <w:szCs w:val="8"/>
        </w:rPr>
        <w:t>.0.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81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117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76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-2"/>
          <w:w w:val="76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AAAAAA"/>
          <w:spacing w:val="-18"/>
          <w:w w:val="105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10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66669"/>
          <w:spacing w:val="1"/>
          <w:w w:val="110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5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93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AAAAAA"/>
          <w:spacing w:val="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11"/>
          <w:position w:val="-1"/>
          <w:sz w:val="8"/>
          <w:szCs w:val="8"/>
        </w:rPr>
        <w:t>W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10"/>
          <w:position w:val="-1"/>
          <w:sz w:val="8"/>
          <w:szCs w:val="8"/>
        </w:rPr>
        <w:t>Pf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110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58"/>
          <w:position w:val="-1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13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05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05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05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6"/>
          <w:position w:val="-1"/>
          <w:sz w:val="8"/>
          <w:szCs w:val="8"/>
        </w:rPr>
        <w:t>Al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6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7"/>
          <w:position w:val="-1"/>
          <w:sz w:val="8"/>
          <w:szCs w:val="8"/>
        </w:rPr>
        <w:t>tCAS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32123"/>
          <w:spacing w:val="1"/>
          <w:w w:val="47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6"/>
          <w:position w:val="-1"/>
          <w:sz w:val="8"/>
          <w:szCs w:val="8"/>
        </w:rPr>
        <w:t>l!</w:t>
      </w:r>
      <w:r>
        <w:rPr>
          <w:rFonts w:cs="Times New Roman" w:hAnsi="Times New Roman" w:eastAsia="Times New Roman" w:ascii="Times New Roman"/>
          <w:b/>
          <w:color w:val="505054"/>
          <w:spacing w:val="-2"/>
          <w:w w:val="9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93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66669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117"/>
          <w:position w:val="-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54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9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32123"/>
          <w:spacing w:val="0"/>
          <w:w w:val="135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232123"/>
          <w:spacing w:val="2"/>
          <w:w w:val="135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117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5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87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21"/>
          <w:position w:val="-1"/>
          <w:sz w:val="8"/>
          <w:szCs w:val="8"/>
        </w:rPr>
        <w:t>R.E</w:t>
      </w:r>
      <w:r>
        <w:rPr>
          <w:rFonts w:cs="Times New Roman" w:hAnsi="Times New Roman" w:eastAsia="Times New Roman" w:ascii="Times New Roman"/>
          <w:b/>
          <w:color w:val="505054"/>
          <w:spacing w:val="6"/>
          <w:w w:val="121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18"/>
          <w:position w:val="-1"/>
          <w:sz w:val="8"/>
          <w:szCs w:val="8"/>
        </w:rPr>
        <w:t>}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5"/>
          <w:position w:val="-1"/>
          <w:sz w:val="8"/>
          <w:szCs w:val="8"/>
        </w:rPr>
        <w:t>X: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-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3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05054"/>
          <w:spacing w:val="-11"/>
          <w:w w:val="13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70"/>
          <w:position w:val="-1"/>
          <w:sz w:val="8"/>
          <w:szCs w:val="8"/>
        </w:rPr>
        <w:t>\.C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35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35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37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20"/>
        <w:ind w:left="1904"/>
        <w:sectPr>
          <w:type w:val="continuous"/>
          <w:pgSz w:w="12240" w:h="15840"/>
          <w:pgMar w:top="0" w:bottom="280" w:left="400" w:right="1260"/>
        </w:sectPr>
      </w:pPr>
      <w:r>
        <w:rPr>
          <w:rFonts w:cs="Times New Roman" w:hAnsi="Times New Roman" w:eastAsia="Times New Roman" w:ascii="Times New Roman"/>
          <w:color w:val="232123"/>
          <w:spacing w:val="3"/>
          <w:w w:val="127"/>
          <w:position w:val="1"/>
          <w:sz w:val="6"/>
          <w:szCs w:val="6"/>
        </w:rPr>
        <w:t>I</w:t>
      </w:r>
      <w:r>
        <w:rPr>
          <w:rFonts w:cs="Times New Roman" w:hAnsi="Times New Roman" w:eastAsia="Times New Roman" w:ascii="Times New Roman"/>
          <w:color w:val="505054"/>
          <w:spacing w:val="0"/>
          <w:w w:val="163"/>
          <w:position w:val="1"/>
          <w:sz w:val="6"/>
          <w:szCs w:val="6"/>
        </w:rPr>
        <w:t>J</w:t>
      </w:r>
      <w:r>
        <w:rPr>
          <w:rFonts w:cs="Times New Roman" w:hAnsi="Times New Roman" w:eastAsia="Times New Roman" w:ascii="Times New Roman"/>
          <w:color w:val="666669"/>
          <w:spacing w:val="1"/>
          <w:w w:val="211"/>
          <w:position w:val="1"/>
          <w:sz w:val="6"/>
          <w:szCs w:val="6"/>
        </w:rPr>
        <w:t>)</w:t>
      </w:r>
      <w:r>
        <w:rPr>
          <w:rFonts w:cs="Times New Roman" w:hAnsi="Times New Roman" w:eastAsia="Times New Roman" w:ascii="Times New Roman"/>
          <w:color w:val="505054"/>
          <w:spacing w:val="0"/>
          <w:w w:val="180"/>
          <w:position w:val="1"/>
          <w:sz w:val="6"/>
          <w:szCs w:val="6"/>
        </w:rPr>
        <w:t>))</w:t>
      </w:r>
      <w:r>
        <w:rPr>
          <w:rFonts w:cs="Times New Roman" w:hAnsi="Times New Roman" w:eastAsia="Times New Roman" w:ascii="Times New Roman"/>
          <w:color w:val="505054"/>
          <w:spacing w:val="0"/>
          <w:w w:val="100"/>
          <w:position w:val="1"/>
          <w:sz w:val="6"/>
          <w:szCs w:val="6"/>
        </w:rPr>
        <w:t>   </w:t>
      </w:r>
      <w:r>
        <w:rPr>
          <w:rFonts w:cs="Times New Roman" w:hAnsi="Times New Roman" w:eastAsia="Times New Roman" w:ascii="Times New Roman"/>
          <w:color w:val="505054"/>
          <w:spacing w:val="-7"/>
          <w:w w:val="100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0"/>
          <w:position w:val="1"/>
          <w:sz w:val="8"/>
          <w:szCs w:val="8"/>
        </w:rPr>
        <w:t>lr.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80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12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5"/>
          <w:position w:val="1"/>
          <w:sz w:val="8"/>
          <w:szCs w:val="8"/>
        </w:rPr>
        <w:t>;t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05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70"/>
          <w:position w:val="1"/>
          <w:sz w:val="8"/>
          <w:szCs w:val="8"/>
        </w:rPr>
        <w:t>,1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70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2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2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15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3"/>
          <w:w w:val="100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El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1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58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5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1"/>
          <w:w w:val="5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333133"/>
          <w:spacing w:val="0"/>
          <w:w w:val="13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i/>
          <w:color w:val="333133"/>
          <w:spacing w:val="-21"/>
          <w:w w:val="13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70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17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5"/>
          <w:position w:val="1"/>
          <w:sz w:val="8"/>
          <w:szCs w:val="8"/>
        </w:rPr>
        <w:t>c-</w:t>
      </w:r>
      <w:r>
        <w:rPr>
          <w:rFonts w:cs="Times New Roman" w:hAnsi="Times New Roman" w:eastAsia="Times New Roman" w:ascii="Times New Roman"/>
          <w:b/>
          <w:color w:val="505054"/>
          <w:spacing w:val="-1"/>
          <w:w w:val="95"/>
          <w:position w:val="1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40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10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10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66669"/>
          <w:spacing w:val="1"/>
          <w:w w:val="175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2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05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5"/>
          <w:position w:val="1"/>
          <w:sz w:val="8"/>
          <w:szCs w:val="8"/>
        </w:rPr>
        <w:t>E.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85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4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666669"/>
          <w:spacing w:val="-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85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20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2"/>
          <w:position w:val="1"/>
          <w:sz w:val="8"/>
          <w:szCs w:val="8"/>
        </w:rPr>
        <w:t>,'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2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75"/>
          <w:position w:val="1"/>
          <w:sz w:val="8"/>
          <w:szCs w:val="8"/>
        </w:rPr>
        <w:t>",O</w:t>
      </w:r>
      <w:r>
        <w:rPr>
          <w:rFonts w:cs="Times New Roman" w:hAnsi="Times New Roman" w:eastAsia="Times New Roman" w:ascii="Times New Roman"/>
          <w:b/>
          <w:color w:val="505054"/>
          <w:spacing w:val="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05054"/>
          <w:spacing w:val="0"/>
          <w:w w:val="127"/>
          <w:position w:val="1"/>
          <w:sz w:val="8"/>
          <w:szCs w:val="8"/>
        </w:rPr>
        <w:t>n</w:t>
      </w:r>
      <w:r>
        <w:rPr>
          <w:rFonts w:cs="Arial" w:hAnsi="Arial" w:eastAsia="Arial" w:ascii="Arial"/>
          <w:b/>
          <w:color w:val="505054"/>
          <w:spacing w:val="6"/>
          <w:w w:val="127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666669"/>
          <w:spacing w:val="8"/>
          <w:w w:val="133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505054"/>
          <w:spacing w:val="0"/>
          <w:w w:val="61"/>
          <w:position w:val="1"/>
          <w:sz w:val="8"/>
          <w:szCs w:val="8"/>
        </w:rPr>
        <w:t>...</w:t>
      </w:r>
      <w:r>
        <w:rPr>
          <w:rFonts w:cs="Arial" w:hAnsi="Arial" w:eastAsia="Arial" w:ascii="Arial"/>
          <w:b/>
          <w:color w:val="505054"/>
          <w:spacing w:val="-1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79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05054"/>
          <w:spacing w:val="9"/>
          <w:w w:val="79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33133"/>
          <w:spacing w:val="2"/>
          <w:w w:val="105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E8E90"/>
          <w:spacing w:val="2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05054"/>
          <w:spacing w:val="0"/>
          <w:w w:val="90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05054"/>
          <w:spacing w:val="4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66669"/>
          <w:spacing w:val="0"/>
          <w:w w:val="103"/>
          <w:position w:val="1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color w:val="666669"/>
          <w:spacing w:val="8"/>
          <w:w w:val="103"/>
          <w:position w:val="1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505054"/>
          <w:spacing w:val="0"/>
          <w:w w:val="57"/>
          <w:position w:val="1"/>
          <w:sz w:val="12"/>
          <w:szCs w:val="12"/>
        </w:rPr>
        <w:t>,:.</w:t>
      </w:r>
      <w:r>
        <w:rPr>
          <w:rFonts w:cs="Times New Roman" w:hAnsi="Times New Roman" w:eastAsia="Times New Roman" w:ascii="Times New Roman"/>
          <w:color w:val="505054"/>
          <w:spacing w:val="13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666669"/>
          <w:spacing w:val="1"/>
          <w:w w:val="67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17"/>
          <w:position w:val="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17"/>
          <w:position w:val="1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5"/>
          <w:position w:val="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40"/>
          <w:position w:val="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505054"/>
          <w:spacing w:val="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0"/>
          <w:w w:val="52"/>
          <w:position w:val="1"/>
          <w:sz w:val="10"/>
          <w:szCs w:val="10"/>
        </w:rPr>
        <w:t>C</w:t>
      </w:r>
      <w:r>
        <w:rPr>
          <w:rFonts w:cs="Arial" w:hAnsi="Arial" w:eastAsia="Arial" w:ascii="Arial"/>
          <w:b/>
          <w:color w:val="333133"/>
          <w:spacing w:val="-5"/>
          <w:w w:val="52"/>
          <w:position w:val="1"/>
          <w:sz w:val="10"/>
          <w:szCs w:val="10"/>
        </w:rPr>
        <w:t>.</w:t>
      </w:r>
      <w:r>
        <w:rPr>
          <w:rFonts w:cs="Arial" w:hAnsi="Arial" w:eastAsia="Arial" w:ascii="Arial"/>
          <w:b/>
          <w:color w:val="505054"/>
          <w:spacing w:val="0"/>
          <w:w w:val="52"/>
          <w:position w:val="1"/>
          <w:sz w:val="10"/>
          <w:szCs w:val="10"/>
        </w:rPr>
        <w:t>'-E</w:t>
      </w:r>
      <w:r>
        <w:rPr>
          <w:rFonts w:cs="Arial" w:hAnsi="Arial" w:eastAsia="Arial" w:ascii="Arial"/>
          <w:b/>
          <w:color w:val="505054"/>
          <w:spacing w:val="8"/>
          <w:w w:val="52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86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89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97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05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05054"/>
          <w:spacing w:val="-8"/>
          <w:w w:val="113"/>
          <w:position w:val="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70"/>
          <w:position w:val="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505054"/>
          <w:spacing w:val="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9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99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84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77777B"/>
          <w:spacing w:val="2"/>
          <w:w w:val="84"/>
          <w:position w:val="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9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43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43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58"/>
          <w:position w:val="1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4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47"/>
          <w:position w:val="1"/>
          <w:sz w:val="8"/>
          <w:szCs w:val="8"/>
        </w:rPr>
        <w:t>°'</w:t>
      </w:r>
      <w:r>
        <w:rPr>
          <w:rFonts w:cs="Times New Roman" w:hAnsi="Times New Roman" w:eastAsia="Times New Roman" w:ascii="Times New Roman"/>
          <w:b/>
          <w:color w:val="666669"/>
          <w:spacing w:val="6"/>
          <w:w w:val="147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4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7"/>
          <w:position w:val="1"/>
          <w:sz w:val="8"/>
          <w:szCs w:val="8"/>
        </w:rPr>
        <w:t>B.</w:t>
      </w:r>
      <w:r>
        <w:rPr>
          <w:rFonts w:cs="Times New Roman" w:hAnsi="Times New Roman" w:eastAsia="Times New Roman" w:ascii="Times New Roman"/>
          <w:b/>
          <w:color w:val="666669"/>
          <w:spacing w:val="6"/>
          <w:w w:val="107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82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54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154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66669"/>
          <w:spacing w:val="-1"/>
          <w:w w:val="102"/>
          <w:position w:val="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666669"/>
          <w:spacing w:val="1"/>
          <w:w w:val="103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54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8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8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8E8E90"/>
          <w:spacing w:val="0"/>
          <w:w w:val="50"/>
          <w:position w:val="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666669"/>
          <w:spacing w:val="3"/>
          <w:w w:val="150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17"/>
          <w:position w:val="1"/>
          <w:sz w:val="8"/>
          <w:szCs w:val="8"/>
        </w:rPr>
        <w:t>;)l</w:t>
      </w:r>
      <w:r>
        <w:rPr>
          <w:rFonts w:cs="Times New Roman" w:hAnsi="Times New Roman" w:eastAsia="Times New Roman" w:ascii="Times New Roman"/>
          <w:b/>
          <w:color w:val="666669"/>
          <w:spacing w:val="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1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DE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75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175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9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4"/>
          <w:w w:val="109"/>
          <w:position w:val="1"/>
          <w:sz w:val="8"/>
          <w:szCs w:val="8"/>
        </w:rPr>
        <w:t>K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90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99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05054"/>
          <w:spacing w:val="3"/>
          <w:w w:val="99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77777B"/>
          <w:spacing w:val="0"/>
          <w:w w:val="35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-4"/>
          <w:w w:val="67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79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79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66669"/>
          <w:spacing w:val="1"/>
          <w:w w:val="105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154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8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5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3"/>
          <w:w w:val="188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505054"/>
          <w:spacing w:val="0"/>
          <w:w w:val="113"/>
          <w:position w:val="1"/>
          <w:sz w:val="8"/>
          <w:szCs w:val="8"/>
        </w:rPr>
        <w:t>\</w:t>
      </w:r>
      <w:r>
        <w:rPr>
          <w:rFonts w:cs="Arial" w:hAnsi="Arial" w:eastAsia="Arial" w:ascii="Arial"/>
          <w:b/>
          <w:color w:val="505054"/>
          <w:spacing w:val="-7"/>
          <w:w w:val="113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505054"/>
          <w:spacing w:val="5"/>
          <w:w w:val="205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color w:val="505054"/>
          <w:spacing w:val="0"/>
          <w:w w:val="90"/>
          <w:position w:val="1"/>
          <w:sz w:val="8"/>
          <w:szCs w:val="8"/>
        </w:rPr>
        <w:t>(</w:t>
      </w:r>
      <w:r>
        <w:rPr>
          <w:rFonts w:cs="Arial" w:hAnsi="Arial" w:eastAsia="Arial" w:ascii="Arial"/>
          <w:b/>
          <w:color w:val="505054"/>
          <w:spacing w:val="4"/>
          <w:w w:val="90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77777B"/>
          <w:spacing w:val="1"/>
          <w:w w:val="82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505054"/>
          <w:spacing w:val="2"/>
          <w:w w:val="165"/>
          <w:position w:val="1"/>
          <w:sz w:val="8"/>
          <w:szCs w:val="8"/>
        </w:rPr>
        <w:t>\</w:t>
      </w:r>
      <w:r>
        <w:rPr>
          <w:rFonts w:cs="Arial" w:hAnsi="Arial" w:eastAsia="Arial" w:ascii="Arial"/>
          <w:b/>
          <w:color w:val="333133"/>
          <w:spacing w:val="-8"/>
          <w:w w:val="137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505054"/>
          <w:spacing w:val="0"/>
          <w:w w:val="107"/>
          <w:position w:val="1"/>
          <w:sz w:val="8"/>
          <w:szCs w:val="8"/>
        </w:rPr>
        <w:t>V</w:t>
      </w:r>
      <w:r>
        <w:rPr>
          <w:rFonts w:cs="Arial" w:hAnsi="Arial" w:eastAsia="Arial" w:ascii="Arial"/>
          <w:b/>
          <w:color w:val="505054"/>
          <w:spacing w:val="6"/>
          <w:w w:val="107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505054"/>
          <w:spacing w:val="1"/>
          <w:w w:val="85"/>
          <w:position w:val="1"/>
          <w:sz w:val="8"/>
          <w:szCs w:val="8"/>
        </w:rPr>
        <w:t>:</w:t>
      </w:r>
      <w:r>
        <w:rPr>
          <w:rFonts w:cs="Arial" w:hAnsi="Arial" w:eastAsia="Arial" w:ascii="Arial"/>
          <w:b/>
          <w:color w:val="505054"/>
          <w:spacing w:val="0"/>
          <w:w w:val="82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505054"/>
          <w:spacing w:val="3"/>
          <w:w w:val="82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505054"/>
          <w:spacing w:val="3"/>
          <w:w w:val="133"/>
          <w:position w:val="1"/>
          <w:sz w:val="8"/>
          <w:szCs w:val="8"/>
        </w:rPr>
        <w:t>v</w:t>
      </w:r>
      <w:r>
        <w:rPr>
          <w:rFonts w:cs="Arial" w:hAnsi="Arial" w:eastAsia="Arial" w:ascii="Arial"/>
          <w:b/>
          <w:color w:val="77777B"/>
          <w:spacing w:val="2"/>
          <w:w w:val="123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333133"/>
          <w:spacing w:val="4"/>
          <w:w w:val="110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505054"/>
          <w:spacing w:val="2"/>
          <w:w w:val="185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505054"/>
          <w:spacing w:val="0"/>
          <w:w w:val="72"/>
          <w:position w:val="1"/>
          <w:sz w:val="8"/>
          <w:szCs w:val="8"/>
        </w:rPr>
        <w:t>..</w:t>
      </w:r>
      <w:r>
        <w:rPr>
          <w:rFonts w:cs="Arial" w:hAnsi="Arial" w:eastAsia="Arial" w:ascii="Arial"/>
          <w:b/>
          <w:color w:val="505054"/>
          <w:spacing w:val="3"/>
          <w:w w:val="72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333133"/>
          <w:spacing w:val="0"/>
          <w:w w:val="82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7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2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85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05054"/>
          <w:spacing w:val="2"/>
          <w:w w:val="85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35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52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0505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0"/>
          <w:position w:val="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77777B"/>
          <w:spacing w:val="1"/>
          <w:w w:val="100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66669"/>
          <w:spacing w:val="0"/>
          <w:w w:val="10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666669"/>
          <w:spacing w:val="3"/>
          <w:w w:val="10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05054"/>
          <w:spacing w:val="1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05054"/>
          <w:spacing w:val="2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05054"/>
          <w:spacing w:val="0"/>
          <w:w w:val="100"/>
          <w:position w:val="1"/>
          <w:sz w:val="8"/>
          <w:szCs w:val="8"/>
        </w:rPr>
        <w:t>GUO</w:t>
      </w:r>
      <w:r>
        <w:rPr>
          <w:rFonts w:cs="Times New Roman" w:hAnsi="Times New Roman" w:eastAsia="Times New Roman" w:ascii="Times New Roman"/>
          <w:b/>
          <w:color w:val="505054"/>
          <w:spacing w:val="1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17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8E8E90"/>
          <w:spacing w:val="0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9"/>
        <w:ind w:left="3171" w:right="-32"/>
      </w:pPr>
      <w:r>
        <w:rPr>
          <w:rFonts w:cs="Arial" w:hAnsi="Arial" w:eastAsia="Arial" w:ascii="Arial"/>
          <w:color w:val="312F31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2F31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312F31"/>
          <w:spacing w:val="4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312F31"/>
          <w:spacing w:val="0"/>
          <w:w w:val="107"/>
          <w:sz w:val="16"/>
          <w:szCs w:val="16"/>
        </w:rPr>
        <w:t>L</w:t>
      </w:r>
      <w:r>
        <w:rPr>
          <w:rFonts w:cs="Arial" w:hAnsi="Arial" w:eastAsia="Arial" w:ascii="Arial"/>
          <w:color w:val="312F31"/>
          <w:spacing w:val="27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12F31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12F3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2F31"/>
          <w:spacing w:val="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312F31"/>
          <w:spacing w:val="4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312F31"/>
          <w:spacing w:val="3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312F31"/>
          <w:spacing w:val="3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312F31"/>
          <w:spacing w:val="4"/>
          <w:w w:val="113"/>
          <w:sz w:val="16"/>
          <w:szCs w:val="16"/>
        </w:rPr>
        <w:t>G</w:t>
      </w:r>
      <w:r>
        <w:rPr>
          <w:rFonts w:cs="Arial" w:hAnsi="Arial" w:eastAsia="Arial" w:ascii="Arial"/>
          <w:color w:val="312F31"/>
          <w:spacing w:val="4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312F31"/>
          <w:spacing w:val="4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312F31"/>
          <w:spacing w:val="3"/>
          <w:w w:val="110"/>
          <w:sz w:val="16"/>
          <w:szCs w:val="16"/>
        </w:rPr>
        <w:t>F</w:t>
      </w:r>
      <w:r>
        <w:rPr>
          <w:rFonts w:cs="Arial" w:hAnsi="Arial" w:eastAsia="Arial" w:ascii="Arial"/>
          <w:color w:val="312F31"/>
          <w:spacing w:val="4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312F3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7"/>
        <w:ind w:left="4046" w:right="839"/>
      </w:pPr>
      <w:r>
        <w:rPr>
          <w:rFonts w:cs="Arial" w:hAnsi="Arial" w:eastAsia="Arial" w:ascii="Arial"/>
          <w:color w:val="312F3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12F3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12F31"/>
          <w:spacing w:val="3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312F31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2F31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2F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2F3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2F31"/>
          <w:spacing w:val="3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312F31"/>
          <w:spacing w:val="4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312F31"/>
          <w:spacing w:val="-7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12F31"/>
          <w:spacing w:val="3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312F31"/>
          <w:spacing w:val="0"/>
          <w:w w:val="112"/>
          <w:sz w:val="14"/>
          <w:szCs w:val="14"/>
        </w:rPr>
        <w:t>S</w:t>
      </w:r>
      <w:r>
        <w:rPr>
          <w:rFonts w:cs="Arial" w:hAnsi="Arial" w:eastAsia="Arial" w:ascii="Arial"/>
          <w:color w:val="312F31"/>
          <w:spacing w:val="29"/>
          <w:w w:val="112"/>
          <w:sz w:val="14"/>
          <w:szCs w:val="14"/>
        </w:rPr>
        <w:t> </w:t>
      </w:r>
      <w:r>
        <w:rPr>
          <w:rFonts w:cs="Arial" w:hAnsi="Arial" w:eastAsia="Arial" w:ascii="Arial"/>
          <w:color w:val="312F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24244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2F31"/>
          <w:spacing w:val="4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424244"/>
          <w:spacing w:val="3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312F31"/>
          <w:spacing w:val="5"/>
          <w:w w:val="115"/>
          <w:sz w:val="14"/>
          <w:szCs w:val="14"/>
        </w:rPr>
        <w:t>G</w:t>
      </w:r>
      <w:r>
        <w:rPr>
          <w:rFonts w:cs="Arial" w:hAnsi="Arial" w:eastAsia="Arial" w:ascii="Arial"/>
          <w:color w:val="312F31"/>
          <w:spacing w:val="4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312F31"/>
          <w:spacing w:val="4"/>
          <w:w w:val="115"/>
          <w:sz w:val="14"/>
          <w:szCs w:val="14"/>
        </w:rPr>
        <w:t>C</w:t>
      </w:r>
      <w:r>
        <w:rPr>
          <w:rFonts w:cs="Arial" w:hAnsi="Arial" w:eastAsia="Arial" w:ascii="Arial"/>
          <w:color w:val="312F31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312F31"/>
          <w:spacing w:val="3"/>
          <w:w w:val="120"/>
          <w:sz w:val="14"/>
          <w:szCs w:val="14"/>
        </w:rPr>
        <w:t>A</w:t>
      </w:r>
      <w:r>
        <w:rPr>
          <w:rFonts w:cs="Arial" w:hAnsi="Arial" w:eastAsia="Arial" w:ascii="Arial"/>
          <w:color w:val="312F31"/>
          <w:spacing w:val="4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312F31"/>
          <w:spacing w:val="1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312F31"/>
          <w:spacing w:val="5"/>
          <w:w w:val="115"/>
          <w:sz w:val="14"/>
          <w:szCs w:val="14"/>
        </w:rPr>
        <w:t>Ó</w:t>
      </w:r>
      <w:r>
        <w:rPr>
          <w:rFonts w:cs="Arial" w:hAnsi="Arial" w:eastAsia="Arial" w:ascii="Arial"/>
          <w:color w:val="312F31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60"/>
        <w:sectPr>
          <w:pgSz w:w="12360" w:h="15940"/>
          <w:pgMar w:top="500" w:bottom="280" w:left="440" w:right="1320"/>
          <w:cols w:num="2" w:equalWidth="off">
            <w:col w:w="7736" w:space="286"/>
            <w:col w:w="2578"/>
          </w:cols>
        </w:sectPr>
      </w:pPr>
      <w:r>
        <w:rPr>
          <w:rFonts w:cs="Times New Roman" w:hAnsi="Times New Roman" w:eastAsia="Times New Roman" w:ascii="Times New Roman"/>
          <w:color w:val="5D5D62"/>
          <w:spacing w:val="-1"/>
          <w:w w:val="42"/>
          <w:position w:val="-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5D5D62"/>
          <w:spacing w:val="-10"/>
          <w:w w:val="39"/>
          <w:position w:val="-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5D5D62"/>
          <w:spacing w:val="0"/>
          <w:w w:val="68"/>
          <w:position w:val="-1"/>
          <w:sz w:val="32"/>
          <w:szCs w:val="32"/>
        </w:rPr>
        <w:t>!</w:t>
      </w:r>
      <w:r>
        <w:rPr>
          <w:rFonts w:cs="Times New Roman" w:hAnsi="Times New Roman" w:eastAsia="Times New Roman" w:ascii="Times New Roman"/>
          <w:color w:val="5D5D62"/>
          <w:spacing w:val="-13"/>
          <w:w w:val="100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5D5D62"/>
          <w:spacing w:val="0"/>
          <w:w w:val="39"/>
          <w:position w:val="-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9C9E9E"/>
          <w:spacing w:val="0"/>
          <w:w w:val="18"/>
          <w:position w:val="-1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color w:val="9C9E9E"/>
          <w:spacing w:val="0"/>
          <w:w w:val="100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9C9E9E"/>
          <w:spacing w:val="18"/>
          <w:w w:val="100"/>
          <w:position w:val="-1"/>
          <w:sz w:val="32"/>
          <w:szCs w:val="32"/>
        </w:rPr>
        <w:t> </w:t>
      </w:r>
      <w:r>
        <w:rPr>
          <w:rFonts w:cs="Arial" w:hAnsi="Arial" w:eastAsia="Arial" w:ascii="Arial"/>
          <w:i/>
          <w:color w:val="5D5D62"/>
          <w:spacing w:val="0"/>
          <w:w w:val="55"/>
          <w:position w:val="-1"/>
          <w:sz w:val="28"/>
          <w:szCs w:val="28"/>
        </w:rPr>
        <w:t>D</w:t>
      </w:r>
      <w:r>
        <w:rPr>
          <w:rFonts w:cs="Arial" w:hAnsi="Arial" w:eastAsia="Arial" w:ascii="Arial"/>
          <w:i/>
          <w:color w:val="5D5D62"/>
          <w:spacing w:val="9"/>
          <w:w w:val="55"/>
          <w:position w:val="-1"/>
          <w:sz w:val="28"/>
          <w:szCs w:val="28"/>
        </w:rPr>
        <w:t> </w:t>
      </w:r>
      <w:r>
        <w:rPr>
          <w:rFonts w:cs="Arial" w:hAnsi="Arial" w:eastAsia="Arial" w:ascii="Arial"/>
          <w:color w:val="424244"/>
          <w:spacing w:val="0"/>
          <w:w w:val="55"/>
          <w:position w:val="-1"/>
          <w:sz w:val="28"/>
          <w:szCs w:val="28"/>
        </w:rPr>
        <w:t>O</w:t>
      </w:r>
      <w:r>
        <w:rPr>
          <w:rFonts w:cs="Arial" w:hAnsi="Arial" w:eastAsia="Arial" w:ascii="Arial"/>
          <w:color w:val="424244"/>
          <w:spacing w:val="0"/>
          <w:w w:val="67"/>
          <w:position w:val="-1"/>
          <w:sz w:val="28"/>
          <w:szCs w:val="28"/>
        </w:rPr>
        <w:t>C</w:t>
      </w:r>
      <w:r>
        <w:rPr>
          <w:rFonts w:cs="Arial" w:hAnsi="Arial" w:eastAsia="Arial" w:ascii="Arial"/>
          <w:color w:val="424244"/>
          <w:spacing w:val="-35"/>
          <w:w w:val="100"/>
          <w:position w:val="-1"/>
          <w:sz w:val="28"/>
          <w:szCs w:val="28"/>
        </w:rPr>
        <w:t> </w:t>
      </w:r>
      <w:r>
        <w:rPr>
          <w:rFonts w:cs="Arial" w:hAnsi="Arial" w:eastAsia="Arial" w:ascii="Arial"/>
          <w:color w:val="424244"/>
          <w:spacing w:val="-1"/>
          <w:w w:val="81"/>
          <w:position w:val="-1"/>
          <w:sz w:val="28"/>
          <w:szCs w:val="28"/>
        </w:rPr>
        <w:t>1</w:t>
      </w:r>
      <w:r>
        <w:rPr>
          <w:rFonts w:cs="Arial" w:hAnsi="Arial" w:eastAsia="Arial" w:ascii="Arial"/>
          <w:color w:val="424244"/>
          <w:spacing w:val="-2"/>
          <w:w w:val="100"/>
          <w:position w:val="-1"/>
          <w:sz w:val="28"/>
          <w:szCs w:val="28"/>
        </w:rPr>
        <w:t>5</w:t>
      </w:r>
      <w:r>
        <w:rPr>
          <w:rFonts w:cs="Arial" w:hAnsi="Arial" w:eastAsia="Arial" w:ascii="Arial"/>
          <w:color w:val="424244"/>
          <w:spacing w:val="0"/>
          <w:w w:val="87"/>
          <w:position w:val="-1"/>
          <w:sz w:val="28"/>
          <w:szCs w:val="2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pict>
          <v:group style="position:absolute;margin-left:0pt;margin-top:0pt;width:618pt;height:797pt;mso-position-horizontal-relative:page;mso-position-vertical-relative:page;z-index:-1653" coordorigin="0,0" coordsize="12360,15940">
            <v:shape type="#_x0000_t75" style="position:absolute;left:0;top:0;width:12360;height:15940">
              <v:imagedata o:title="" r:id="rId23"/>
            </v:shape>
            <v:shape style="position:absolute;left:10603;top:10387;width:61;height:0" coordorigin="10603,10387" coordsize="61,0" path="m10603,10387l10664,10387e" filled="f" stroked="t" strokeweight="0.451pt" strokecolor="#878587">
              <v:path arrowok="t"/>
            </v:shape>
            <w10:wrap type="none"/>
          </v:group>
        </w:pict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37" w:lineRule="auto" w:line="242"/>
        <w:ind w:left="2243" w:right="1505"/>
      </w:pP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8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3"/>
          <w:w w:val="11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9C9E9E"/>
          <w:spacing w:val="-5"/>
          <w:w w:val="4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12F31"/>
          <w:spacing w:val="-2"/>
          <w:w w:val="7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0"/>
          <w:w w:val="8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58" w:right="1517"/>
      </w:pPr>
      <w:r>
        <w:rPr>
          <w:rFonts w:cs="Times New Roman" w:hAnsi="Times New Roman" w:eastAsia="Times New Roman" w:ascii="Times New Roman"/>
          <w:color w:val="424244"/>
          <w:spacing w:val="-2"/>
          <w:w w:val="7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2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424244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4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8" w:lineRule="auto" w:line="251"/>
        <w:ind w:left="2248" w:right="1495"/>
      </w:pP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2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42424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B6B6B6"/>
          <w:spacing w:val="0"/>
          <w:w w:val="40"/>
          <w:sz w:val="18"/>
          <w:szCs w:val="18"/>
        </w:rPr>
        <w:t>·</w:t>
      </w:r>
      <w:r>
        <w:rPr>
          <w:rFonts w:cs="Arial" w:hAnsi="Arial" w:eastAsia="Arial" w:ascii="Arial"/>
          <w:color w:val="B6B6B6"/>
          <w:spacing w:val="13"/>
          <w:w w:val="4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74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0"/>
          <w:w w:val="72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7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878587"/>
          <w:spacing w:val="-10"/>
          <w:w w:val="3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-2"/>
          <w:w w:val="8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0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62" w:right="1507"/>
      </w:pPr>
      <w:r>
        <w:rPr>
          <w:rFonts w:cs="Times New Roman" w:hAnsi="Times New Roman" w:eastAsia="Times New Roman" w:ascii="Times New Roman"/>
          <w:color w:val="424244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6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24244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ll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9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auto" w:line="253"/>
        <w:ind w:left="2253" w:right="1497"/>
      </w:pP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14" w:right="1501"/>
      </w:pPr>
      <w:r>
        <w:rPr>
          <w:rFonts w:cs="Times New Roman" w:hAnsi="Times New Roman" w:eastAsia="Times New Roman" w:ascii="Times New Roman"/>
          <w:color w:val="9C9E9E"/>
          <w:spacing w:val="-1"/>
          <w:w w:val="69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3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0"/>
          <w:w w:val="100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424244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12F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13" w:lineRule="auto" w:line="243"/>
        <w:ind w:left="2258" w:right="1481"/>
      </w:pP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244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424244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2"/>
          <w:w w:val="89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8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3"/>
          <w:w w:val="11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0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262" w:right="1493"/>
      </w:pPr>
      <w:r>
        <w:pict>
          <v:shape type="#_x0000_t202" style="position:absolute;margin-left:27.6pt;margin-top:1.99135pt;width:5.15151pt;height:17pt;mso-position-horizontal-relative:page;mso-position-vertical-relative:paragraph;z-index:-165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4"/>
                      <w:szCs w:val="34"/>
                    </w:rPr>
                    <w:jc w:val="left"/>
                    <w:spacing w:lineRule="exact" w:line="340"/>
                    <w:ind w:right="-71"/>
                  </w:pPr>
                  <w:r>
                    <w:rPr>
                      <w:rFonts w:cs="Times New Roman" w:hAnsi="Times New Roman" w:eastAsia="Times New Roman" w:ascii="Times New Roman"/>
                      <w:color w:val="9C9E9E"/>
                      <w:spacing w:val="0"/>
                      <w:w w:val="100"/>
                      <w:sz w:val="34"/>
                      <w:szCs w:val="34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4"/>
                      <w:szCs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8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3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2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5D5D62"/>
          <w:spacing w:val="0"/>
          <w:w w:val="6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5D5D62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D5D62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99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/>
        <w:ind w:left="2262" w:right="1500"/>
      </w:pP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2424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2424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tabs>
          <w:tab w:pos="2260" w:val="left"/>
        </w:tabs>
        <w:jc w:val="left"/>
        <w:spacing w:before="18" w:lineRule="auto" w:line="250"/>
        <w:ind w:left="2262" w:right="1487" w:hanging="2026"/>
      </w:pPr>
      <w:r>
        <w:rPr>
          <w:rFonts w:cs="Arial" w:hAnsi="Arial" w:eastAsia="Arial" w:ascii="Arial"/>
          <w:color w:val="B6B6B6"/>
          <w:spacing w:val="0"/>
          <w:w w:val="24"/>
          <w:sz w:val="18"/>
          <w:szCs w:val="18"/>
        </w:rPr>
        <w:t>1</w:t>
      </w:r>
      <w:r>
        <w:rPr>
          <w:rFonts w:cs="Arial" w:hAnsi="Arial" w:eastAsia="Arial" w:ascii="Arial"/>
          <w:color w:val="B6B6B6"/>
          <w:spacing w:val="0"/>
          <w:w w:val="100"/>
          <w:sz w:val="18"/>
          <w:szCs w:val="18"/>
        </w:rPr>
        <w:tab/>
      </w:r>
      <w:r>
        <w:rPr>
          <w:rFonts w:cs="Arial" w:hAnsi="Arial" w:eastAsia="Arial" w:ascii="Arial"/>
          <w:color w:val="B6B6B6"/>
          <w:spacing w:val="0"/>
          <w:w w:val="100"/>
          <w:sz w:val="18"/>
          <w:szCs w:val="18"/>
        </w:rPr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5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95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9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4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4"/>
          <w:position w:val="0"/>
          <w:sz w:val="18"/>
          <w:szCs w:val="18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200"/>
        <w:ind w:left="2224" w:right="1491"/>
      </w:pPr>
      <w:r>
        <w:rPr>
          <w:rFonts w:cs="Arial" w:hAnsi="Arial" w:eastAsia="Arial" w:ascii="Arial"/>
          <w:color w:val="9C9E9E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312F31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12F31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2F31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12F31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12F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8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747577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3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5D5D62"/>
          <w:spacing w:val="0"/>
          <w:w w:val="7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8" w:lineRule="auto" w:line="247"/>
        <w:ind w:left="2262" w:right="1476"/>
      </w:pP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4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2424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9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9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54343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2F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8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747577"/>
          <w:spacing w:val="0"/>
          <w:w w:val="8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" w:lineRule="exact" w:line="200"/>
        <w:ind w:left="2262" w:right="1482" w:firstLine="19"/>
      </w:pPr>
      <w:r>
        <w:rPr>
          <w:rFonts w:cs="Times New Roman" w:hAnsi="Times New Roman" w:eastAsia="Times New Roman" w:ascii="Times New Roman"/>
          <w:color w:val="312F31"/>
          <w:spacing w:val="-2"/>
          <w:w w:val="6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3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B0D0B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89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18"/>
          <w:w w:val="71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244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2F3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/>
        <w:ind w:left="2262" w:right="1487"/>
      </w:pP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4"/>
          <w:sz w:val="18"/>
          <w:szCs w:val="18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220"/>
        <w:ind w:left="2224" w:right="1476"/>
      </w:pPr>
      <w:r>
        <w:rPr>
          <w:rFonts w:cs="Arial" w:hAnsi="Arial" w:eastAsia="Arial" w:ascii="Arial"/>
          <w:color w:val="9C9E9E"/>
          <w:spacing w:val="1"/>
          <w:w w:val="28"/>
          <w:sz w:val="18"/>
          <w:szCs w:val="18"/>
        </w:rPr>
        <w:t>_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424244"/>
          <w:spacing w:val="0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2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8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0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6" w:lineRule="exact" w:line="220"/>
        <w:ind w:left="2262" w:right="1482" w:firstLine="14"/>
      </w:pPr>
      <w:r>
        <w:rPr>
          <w:rFonts w:cs="Times New Roman" w:hAnsi="Times New Roman" w:eastAsia="Times New Roman" w:ascii="Times New Roman"/>
          <w:color w:val="312F31"/>
          <w:spacing w:val="-2"/>
          <w:w w:val="8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2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24244"/>
          <w:spacing w:val="11"/>
          <w:w w:val="71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2" w:lineRule="auto" w:line="246"/>
        <w:ind w:left="2262" w:right="1464"/>
      </w:pP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2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"/>
          <w:w w:val="111"/>
          <w:sz w:val="18"/>
          <w:szCs w:val="18"/>
        </w:rPr>
        <w:t>q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8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5D5D62"/>
          <w:spacing w:val="-2"/>
          <w:w w:val="68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5D5D62"/>
          <w:spacing w:val="-1"/>
          <w:w w:val="52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424244"/>
          <w:spacing w:val="-1"/>
          <w:w w:val="5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3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0"/>
          <w:w w:val="73"/>
          <w:sz w:val="20"/>
          <w:szCs w:val="20"/>
        </w:rPr>
        <w:t>"0</w:t>
      </w:r>
      <w:r>
        <w:rPr>
          <w:rFonts w:cs="Times New Roman" w:hAnsi="Times New Roman" w:eastAsia="Times New Roman" w:ascii="Times New Roman"/>
          <w:color w:val="312F31"/>
          <w:spacing w:val="-4"/>
          <w:w w:val="73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12F31"/>
          <w:spacing w:val="0"/>
          <w:w w:val="6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12F31"/>
          <w:spacing w:val="0"/>
          <w:w w:val="62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ll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24244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24244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6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" w:lineRule="exact" w:line="120"/>
        <w:ind w:left="2262" w:right="1481"/>
      </w:pP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1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7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9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1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2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B6B6B6"/>
          <w:spacing w:val="0"/>
          <w:w w:val="32"/>
          <w:position w:val="-7"/>
          <w:sz w:val="18"/>
          <w:szCs w:val="18"/>
        </w:rPr>
        <w:t>·</w:t>
      </w:r>
      <w:r>
        <w:rPr>
          <w:rFonts w:cs="Arial" w:hAnsi="Arial" w:eastAsia="Arial" w:ascii="Arial"/>
          <w:color w:val="B6B6B6"/>
          <w:spacing w:val="-7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2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6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96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5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36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5D5D62"/>
          <w:spacing w:val="0"/>
          <w:w w:val="57"/>
          <w:position w:val="-7"/>
          <w:sz w:val="18"/>
          <w:szCs w:val="18"/>
        </w:rPr>
        <w:t>ó</w:t>
      </w:r>
      <w:r>
        <w:rPr>
          <w:rFonts w:cs="Arial" w:hAnsi="Arial" w:eastAsia="Arial" w:ascii="Arial"/>
          <w:color w:val="5D5D62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5D5D62"/>
          <w:spacing w:val="-3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1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7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7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28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95"/>
          <w:position w:val="-7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110"/>
          <w:position w:val="-7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8"/>
          <w:position w:val="-7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5"/>
          <w:position w:val="-7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300"/>
        <w:ind w:left="155"/>
      </w:pPr>
      <w:r>
        <w:rPr>
          <w:rFonts w:cs="Times New Roman" w:hAnsi="Times New Roman" w:eastAsia="Times New Roman" w:ascii="Times New Roman"/>
          <w:color w:val="9C9E9E"/>
          <w:spacing w:val="0"/>
          <w:w w:val="100"/>
          <w:position w:val="-9"/>
          <w:sz w:val="42"/>
          <w:szCs w:val="42"/>
        </w:rPr>
        <w:t>(</w:t>
      </w:r>
      <w:r>
        <w:rPr>
          <w:rFonts w:cs="Times New Roman" w:hAnsi="Times New Roman" w:eastAsia="Times New Roman" w:ascii="Times New Roman"/>
          <w:color w:val="9C9E9E"/>
          <w:spacing w:val="0"/>
          <w:w w:val="100"/>
          <w:position w:val="-9"/>
          <w:sz w:val="42"/>
          <w:szCs w:val="42"/>
        </w:rPr>
        <w:t>                 </w:t>
      </w:r>
      <w:r>
        <w:rPr>
          <w:rFonts w:cs="Times New Roman" w:hAnsi="Times New Roman" w:eastAsia="Times New Roman" w:ascii="Times New Roman"/>
          <w:color w:val="9C9E9E"/>
          <w:spacing w:val="82"/>
          <w:w w:val="100"/>
          <w:position w:val="-9"/>
          <w:sz w:val="42"/>
          <w:szCs w:val="42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4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3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4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3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3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1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B6B6B6"/>
          <w:spacing w:val="0"/>
          <w:w w:val="70"/>
          <w:position w:val="-2"/>
          <w:sz w:val="18"/>
          <w:szCs w:val="18"/>
        </w:rPr>
        <w:t>'</w:t>
      </w:r>
      <w:r>
        <w:rPr>
          <w:rFonts w:cs="Arial" w:hAnsi="Arial" w:eastAsia="Arial" w:ascii="Arial"/>
          <w:color w:val="312F31"/>
          <w:spacing w:val="0"/>
          <w:w w:val="115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5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1"/>
          <w:w w:val="10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424244"/>
          <w:spacing w:val="0"/>
          <w:w w:val="10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312F31"/>
          <w:spacing w:val="47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4"/>
          <w:spacing w:val="0"/>
          <w:w w:val="33"/>
          <w:position w:val="-2"/>
          <w:sz w:val="20"/>
          <w:szCs w:val="20"/>
        </w:rPr>
        <w:t>...</w:t>
      </w:r>
      <w:r>
        <w:rPr>
          <w:rFonts w:cs="Times New Roman" w:hAnsi="Times New Roman" w:eastAsia="Times New Roman" w:ascii="Times New Roman"/>
          <w:color w:val="424244"/>
          <w:spacing w:val="-30"/>
          <w:w w:val="33"/>
          <w:position w:val="-2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312F31"/>
          <w:spacing w:val="0"/>
          <w:w w:val="55"/>
          <w:position w:val="-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312F31"/>
          <w:spacing w:val="-2"/>
          <w:w w:val="55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12F31"/>
          <w:spacing w:val="-87"/>
          <w:w w:val="79"/>
          <w:position w:val="-2"/>
          <w:sz w:val="20"/>
          <w:szCs w:val="20"/>
        </w:rPr>
        <w:t>&lt;</w:t>
      </w:r>
      <w:r>
        <w:rPr>
          <w:rFonts w:cs="Times New Roman" w:hAnsi="Times New Roman" w:eastAsia="Times New Roman" w:ascii="Times New Roman"/>
          <w:color w:val="312F31"/>
          <w:spacing w:val="0"/>
          <w:w w:val="55"/>
          <w:position w:val="-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312F31"/>
          <w:spacing w:val="9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12F31"/>
          <w:spacing w:val="-2"/>
          <w:w w:val="79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424244"/>
          <w:spacing w:val="-6"/>
          <w:w w:val="93"/>
          <w:position w:val="-2"/>
          <w:sz w:val="20"/>
          <w:szCs w:val="20"/>
        </w:rPr>
        <w:t>?</w:t>
      </w:r>
      <w:r>
        <w:rPr>
          <w:rFonts w:cs="Times New Roman" w:hAnsi="Times New Roman" w:eastAsia="Times New Roman" w:ascii="Times New Roman"/>
          <w:color w:val="424244"/>
          <w:spacing w:val="0"/>
          <w:w w:val="36"/>
          <w:position w:val="-2"/>
          <w:sz w:val="20"/>
          <w:szCs w:val="20"/>
        </w:rPr>
        <w:t>,._</w:t>
      </w:r>
      <w:r>
        <w:rPr>
          <w:rFonts w:cs="Times New Roman" w:hAnsi="Times New Roman" w:eastAsia="Times New Roman" w:ascii="Times New Roman"/>
          <w:color w:val="424244"/>
          <w:spacing w:val="-445"/>
          <w:w w:val="425"/>
          <w:position w:val="-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24244"/>
          <w:spacing w:val="0"/>
          <w:w w:val="67"/>
          <w:position w:val="-2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24244"/>
          <w:spacing w:val="-1"/>
          <w:w w:val="67"/>
          <w:position w:val="-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0"/>
          <w:w w:val="88"/>
          <w:position w:val="-2"/>
          <w:sz w:val="20"/>
          <w:szCs w:val="20"/>
        </w:rPr>
        <w:t>u.</w:t>
      </w:r>
      <w:r>
        <w:rPr>
          <w:rFonts w:cs="Times New Roman" w:hAnsi="Times New Roman" w:eastAsia="Times New Roman" w:ascii="Times New Roman"/>
          <w:color w:val="312F31"/>
          <w:spacing w:val="-3"/>
          <w:w w:val="88"/>
          <w:position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312F31"/>
          <w:spacing w:val="-15"/>
          <w:w w:val="82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312F31"/>
          <w:spacing w:val="-22"/>
          <w:w w:val="108"/>
          <w:position w:val="-2"/>
          <w:sz w:val="20"/>
          <w:szCs w:val="20"/>
        </w:rPr>
        <w:t>%</w:t>
      </w:r>
      <w:r>
        <w:rPr>
          <w:rFonts w:cs="Times New Roman" w:hAnsi="Times New Roman" w:eastAsia="Times New Roman" w:ascii="Times New Roman"/>
          <w:color w:val="424244"/>
          <w:spacing w:val="0"/>
          <w:w w:val="122"/>
          <w:position w:val="-2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2229"/>
      </w:pPr>
      <w:r>
        <w:rPr>
          <w:rFonts w:cs="Arial" w:hAnsi="Arial" w:eastAsia="Arial" w:ascii="Arial"/>
          <w:color w:val="9C9E9E"/>
          <w:w w:val="48"/>
          <w:sz w:val="18"/>
          <w:szCs w:val="18"/>
        </w:rPr>
        <w:t>.</w:t>
      </w:r>
      <w:r>
        <w:rPr>
          <w:rFonts w:cs="Arial" w:hAnsi="Arial" w:eastAsia="Arial" w:ascii="Arial"/>
          <w:color w:val="42424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12"/>
          <w:sz w:val="18"/>
          <w:szCs w:val="18"/>
        </w:rPr>
        <w:t>rc</w:t>
      </w:r>
      <w:r>
        <w:rPr>
          <w:rFonts w:cs="Arial" w:hAnsi="Arial" w:eastAsia="Arial" w:ascii="Arial"/>
          <w:color w:val="312F3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12F3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12F3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2F31"/>
          <w:spacing w:val="-1"/>
          <w:w w:val="74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12F31"/>
          <w:spacing w:val="-2"/>
          <w:w w:val="118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-3"/>
          <w:w w:val="94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24244"/>
          <w:spacing w:val="-2"/>
          <w:w w:val="9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1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89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-2"/>
          <w:w w:val="10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8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312F31"/>
          <w:spacing w:val="0"/>
          <w:w w:val="100"/>
          <w:sz w:val="22"/>
          <w:szCs w:val="22"/>
        </w:rPr>
        <w:t>t'</w:t>
      </w:r>
      <w:r>
        <w:rPr>
          <w:rFonts w:cs="Times New Roman" w:hAnsi="Times New Roman" w:eastAsia="Times New Roman" w:ascii="Times New Roman"/>
          <w:i/>
          <w:color w:val="312F31"/>
          <w:spacing w:val="0"/>
          <w:w w:val="100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i/>
          <w:color w:val="312F31"/>
          <w:spacing w:val="4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878587"/>
          <w:spacing w:val="0"/>
          <w:w w:val="25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i/>
          <w:color w:val="878587"/>
          <w:spacing w:val="0"/>
          <w:w w:val="25"/>
          <w:sz w:val="22"/>
          <w:szCs w:val="22"/>
        </w:rPr>
        <w:t>      </w:t>
      </w:r>
      <w:r>
        <w:rPr>
          <w:rFonts w:cs="Times New Roman" w:hAnsi="Times New Roman" w:eastAsia="Times New Roman" w:ascii="Times New Roman"/>
          <w:i/>
          <w:color w:val="878587"/>
          <w:spacing w:val="5"/>
          <w:w w:val="25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747577"/>
          <w:spacing w:val="0"/>
          <w:w w:val="100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i/>
          <w:color w:val="747577"/>
          <w:spacing w:val="-9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5D5D62"/>
          <w:spacing w:val="2"/>
          <w:w w:val="59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i/>
          <w:color w:val="747577"/>
          <w:spacing w:val="0"/>
          <w:w w:val="57"/>
          <w:sz w:val="22"/>
          <w:szCs w:val="22"/>
        </w:rPr>
        <w:t>,,</w:t>
      </w:r>
      <w:r>
        <w:rPr>
          <w:rFonts w:cs="Times New Roman" w:hAnsi="Times New Roman" w:eastAsia="Times New Roman" w:ascii="Times New Roman"/>
          <w:i/>
          <w:color w:val="747577"/>
          <w:spacing w:val="1"/>
          <w:w w:val="57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i/>
          <w:color w:val="5D5D62"/>
          <w:spacing w:val="-4"/>
          <w:w w:val="32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i/>
          <w:color w:val="878587"/>
          <w:spacing w:val="-4"/>
          <w:w w:val="25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i/>
          <w:color w:val="424244"/>
          <w:spacing w:val="0"/>
          <w:w w:val="91"/>
          <w:sz w:val="22"/>
          <w:szCs w:val="22"/>
        </w:rPr>
        <w:t>~</w:t>
      </w:r>
      <w:r>
        <w:rPr>
          <w:rFonts w:cs="Times New Roman" w:hAnsi="Times New Roman" w:eastAsia="Times New Roman" w:ascii="Times New Roman"/>
          <w:i/>
          <w:color w:val="424244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i/>
          <w:color w:val="424244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5D5D62"/>
          <w:spacing w:val="0"/>
          <w:w w:val="73"/>
          <w:sz w:val="18"/>
          <w:szCs w:val="18"/>
        </w:rPr>
        <w:t>l: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2267"/>
      </w:pPr>
      <w:r>
        <w:rPr>
          <w:rFonts w:cs="Times New Roman" w:hAnsi="Times New Roman" w:eastAsia="Times New Roman" w:ascii="Times New Roman"/>
          <w:color w:val="312F31"/>
          <w:spacing w:val="-2"/>
          <w:w w:val="103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00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5D5D62"/>
          <w:spacing w:val="-2"/>
          <w:w w:val="111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113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24244"/>
          <w:spacing w:val="0"/>
          <w:w w:val="59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24244"/>
          <w:spacing w:val="-27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12F31"/>
          <w:spacing w:val="-2"/>
          <w:w w:val="79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3"/>
          <w:w w:val="123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5D5D62"/>
          <w:spacing w:val="-2"/>
          <w:w w:val="96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position w:val="-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1F1F1F"/>
          <w:spacing w:val="-3"/>
          <w:w w:val="11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74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5D5D62"/>
          <w:spacing w:val="0"/>
          <w:w w:val="29"/>
          <w:position w:val="-1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98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12F31"/>
          <w:spacing w:val="-2"/>
          <w:w w:val="103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24244"/>
          <w:spacing w:val="-2"/>
          <w:w w:val="118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13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113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4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3"/>
          <w:w w:val="105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1F1F1F"/>
          <w:spacing w:val="-2"/>
          <w:w w:val="108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12F31"/>
          <w:spacing w:val="-2"/>
          <w:w w:val="96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24244"/>
          <w:spacing w:val="0"/>
          <w:w w:val="71"/>
          <w:position w:val="-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24244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24244"/>
          <w:spacing w:val="-15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312F31"/>
          <w:spacing w:val="1"/>
          <w:w w:val="95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12F31"/>
          <w:spacing w:val="0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11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5D5D62"/>
          <w:spacing w:val="0"/>
          <w:w w:val="33"/>
          <w:position w:val="-1"/>
          <w:sz w:val="18"/>
          <w:szCs w:val="18"/>
        </w:rPr>
        <w:t>_</w:t>
      </w:r>
      <w:r>
        <w:rPr>
          <w:rFonts w:cs="Arial" w:hAnsi="Arial" w:eastAsia="Arial" w:ascii="Arial"/>
          <w:color w:val="5D5D62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il</w:t>
      </w:r>
      <w:r>
        <w:rPr>
          <w:rFonts w:cs="Arial" w:hAnsi="Arial" w:eastAsia="Arial" w:ascii="Arial"/>
          <w:color w:val="312F31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424244"/>
          <w:spacing w:val="0"/>
          <w:w w:val="100"/>
          <w:position w:val="-1"/>
          <w:sz w:val="18"/>
          <w:szCs w:val="18"/>
        </w:rPr>
        <w:t>?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D5D62"/>
          <w:spacing w:val="1"/>
          <w:w w:val="23"/>
          <w:position w:val="-1"/>
          <w:sz w:val="18"/>
          <w:szCs w:val="18"/>
        </w:rPr>
        <w:t>_</w:t>
      </w:r>
      <w:r>
        <w:rPr>
          <w:rFonts w:cs="Arial" w:hAnsi="Arial" w:eastAsia="Arial" w:ascii="Arial"/>
          <w:color w:val="312F31"/>
          <w:spacing w:val="0"/>
          <w:w w:val="91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12F31"/>
          <w:spacing w:val="0"/>
          <w:w w:val="105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12F31"/>
          <w:spacing w:val="0"/>
          <w:w w:val="10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1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0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42424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24244"/>
          <w:spacing w:val="2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ll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2424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ci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12F31"/>
          <w:spacing w:val="1"/>
          <w:w w:val="100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12F31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12F31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244"/>
          <w:spacing w:val="0"/>
          <w:w w:val="91"/>
          <w:position w:val="-1"/>
          <w:sz w:val="18"/>
          <w:szCs w:val="18"/>
        </w:rPr>
        <w:t>~</w:t>
      </w:r>
      <w:r>
        <w:rPr>
          <w:rFonts w:cs="Arial" w:hAnsi="Arial" w:eastAsia="Arial" w:ascii="Arial"/>
          <w:color w:val="424244"/>
          <w:spacing w:val="-21"/>
          <w:w w:val="100"/>
          <w:position w:val="-1"/>
          <w:sz w:val="18"/>
          <w:szCs w:val="18"/>
        </w:rPr>
        <w:t> </w:t>
      </w:r>
      <w:r>
        <w:rPr>
          <w:rFonts w:cs="Arial Unicode MS" w:hAnsi="Arial Unicode MS" w:eastAsia="Arial Unicode MS" w:ascii="Arial Unicode MS"/>
          <w:color w:val="747577"/>
          <w:spacing w:val="-16"/>
          <w:w w:val="146"/>
          <w:position w:val="-1"/>
          <w:sz w:val="18"/>
          <w:szCs w:val="18"/>
        </w:rPr>
        <w:t>✓</w:t>
      </w:r>
      <w:r>
        <w:rPr>
          <w:rFonts w:cs="Times New Roman" w:hAnsi="Times New Roman" w:eastAsia="Times New Roman" w:ascii="Times New Roman"/>
          <w:color w:val="424244"/>
          <w:spacing w:val="11"/>
          <w:w w:val="327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9C9E9E"/>
          <w:spacing w:val="-12"/>
          <w:w w:val="69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24244"/>
          <w:spacing w:val="0"/>
          <w:w w:val="40"/>
          <w:position w:val="-1"/>
          <w:sz w:val="20"/>
          <w:szCs w:val="20"/>
        </w:rPr>
        <w:t>&gt;11</w:t>
      </w:r>
      <w:r>
        <w:rPr>
          <w:rFonts w:cs="Times New Roman" w:hAnsi="Times New Roman" w:eastAsia="Times New Roman" w:ascii="Times New Roman"/>
          <w:color w:val="424244"/>
          <w:spacing w:val="1"/>
          <w:w w:val="40"/>
          <w:position w:val="-1"/>
          <w:sz w:val="20"/>
          <w:szCs w:val="20"/>
        </w:rPr>
        <w:t>"</w:t>
      </w:r>
      <w:r>
        <w:rPr>
          <w:rFonts w:cs="Times New Roman" w:hAnsi="Times New Roman" w:eastAsia="Times New Roman" w:ascii="Times New Roman"/>
          <w:color w:val="5D5D62"/>
          <w:spacing w:val="-4"/>
          <w:w w:val="27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47577"/>
          <w:spacing w:val="1"/>
          <w:w w:val="58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5D5D62"/>
          <w:spacing w:val="0"/>
          <w:w w:val="118"/>
          <w:position w:val="-1"/>
          <w:sz w:val="20"/>
          <w:szCs w:val="20"/>
        </w:rPr>
        <w:t>('</w:t>
      </w:r>
      <w:r>
        <w:rPr>
          <w:rFonts w:cs="Times New Roman" w:hAnsi="Times New Roman" w:eastAsia="Times New Roman" w:ascii="Times New Roman"/>
          <w:color w:val="5D5D62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D5D62"/>
          <w:spacing w:val="19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D5D62"/>
          <w:spacing w:val="0"/>
          <w:w w:val="100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tbl>
      <w:tblPr>
        <w:tblW w:w="0" w:type="auto"/>
        <w:tblLook w:val="01E0"/>
        <w:jc w:val="left"/>
        <w:tblInd w:w="219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46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78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312F31"/>
                <w:spacing w:val="3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96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312F31"/>
                <w:spacing w:val="0"/>
                <w:w w:val="12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72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-4"/>
                <w:w w:val="68"/>
                <w:sz w:val="18"/>
                <w:szCs w:val="18"/>
              </w:rPr>
              <w:t>~</w:t>
            </w:r>
            <w:r>
              <w:rPr>
                <w:rFonts w:cs="Arial" w:hAnsi="Arial" w:eastAsia="Arial" w:ascii="Arial"/>
                <w:color w:val="424244"/>
                <w:spacing w:val="1"/>
                <w:w w:val="81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95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1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424244"/>
                <w:spacing w:val="3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5D5D62"/>
                <w:spacing w:val="-4"/>
                <w:w w:val="23"/>
                <w:sz w:val="18"/>
                <w:szCs w:val="18"/>
              </w:rPr>
              <w:t>_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424244"/>
                <w:spacing w:val="0"/>
                <w:w w:val="10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424244"/>
                <w:spacing w:val="0"/>
                <w:w w:val="106"/>
                <w:sz w:val="18"/>
                <w:szCs w:val="18"/>
              </w:rPr>
              <w:t>z</w:t>
            </w:r>
            <w:r>
              <w:rPr>
                <w:rFonts w:cs="Arial" w:hAnsi="Arial" w:eastAsia="Arial" w:ascii="Arial"/>
                <w:color w:val="424244"/>
                <w:spacing w:val="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86"/>
                <w:sz w:val="18"/>
                <w:szCs w:val="18"/>
              </w:rPr>
              <w:t>~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43"/>
                <w:sz w:val="18"/>
                <w:szCs w:val="18"/>
              </w:rPr>
              <w:t>1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0</w:t>
            </w:r>
            <w:r>
              <w:rPr>
                <w:rFonts w:cs="Arial" w:hAnsi="Arial" w:eastAsia="Arial" w:ascii="Arial"/>
                <w:color w:val="312F31"/>
                <w:spacing w:val="0"/>
                <w:w w:val="91"/>
                <w:sz w:val="18"/>
                <w:szCs w:val="18"/>
              </w:rPr>
              <w:t>~</w:t>
            </w:r>
            <w:r>
              <w:rPr>
                <w:rFonts w:cs="Arial" w:hAnsi="Arial" w:eastAsia="Arial" w:ascii="Arial"/>
                <w:color w:val="312F31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96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95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9" w:lineRule="auto" w:line="256"/>
              <w:ind w:left="78" w:right="85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72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424244"/>
                <w:spacing w:val="0"/>
                <w:w w:val="110"/>
                <w:sz w:val="18"/>
                <w:szCs w:val="18"/>
              </w:rPr>
              <w:t>q</w:t>
            </w:r>
            <w:r>
              <w:rPr>
                <w:rFonts w:cs="Arial" w:hAnsi="Arial" w:eastAsia="Arial" w:ascii="Arial"/>
                <w:color w:val="312F31"/>
                <w:spacing w:val="0"/>
                <w:w w:val="91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424244"/>
                <w:spacing w:val="1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1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56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424244"/>
                <w:spacing w:val="0"/>
                <w:w w:val="11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15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9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3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64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1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5D5D62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2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-5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1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7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200"/>
              <w:ind w:left="106"/>
            </w:pPr>
            <w:r>
              <w:rPr>
                <w:rFonts w:cs="Arial" w:hAnsi="Arial" w:eastAsia="Arial" w:ascii="Arial"/>
                <w:color w:val="878587"/>
                <w:w w:val="70"/>
                <w:sz w:val="18"/>
                <w:szCs w:val="18"/>
              </w:rPr>
              <w:t>.,</w:t>
            </w:r>
            <w:r>
              <w:rPr>
                <w:rFonts w:cs="Arial" w:hAnsi="Arial" w:eastAsia="Arial" w:ascii="Arial"/>
                <w:color w:val="878587"/>
                <w:spacing w:val="1"/>
                <w:w w:val="70"/>
                <w:sz w:val="18"/>
                <w:szCs w:val="18"/>
              </w:rPr>
              <w:t>,</w:t>
            </w:r>
            <w:r>
              <w:rPr>
                <w:rFonts w:cs="Arial" w:hAnsi="Arial" w:eastAsia="Arial" w:ascii="Arial"/>
                <w:color w:val="424244"/>
                <w:spacing w:val="0"/>
                <w:w w:val="96"/>
                <w:sz w:val="18"/>
                <w:szCs w:val="18"/>
              </w:rPr>
              <w:t>,</w:t>
            </w:r>
            <w:r>
              <w:rPr>
                <w:rFonts w:cs="Arial" w:hAnsi="Arial" w:eastAsia="Arial" w:ascii="Arial"/>
                <w:color w:val="9C9E9E"/>
                <w:spacing w:val="0"/>
                <w:w w:val="38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color w:val="B6B6B6"/>
                <w:spacing w:val="0"/>
                <w:w w:val="88"/>
                <w:sz w:val="18"/>
                <w:szCs w:val="18"/>
              </w:rPr>
              <w:t>-</w:t>
            </w:r>
            <w:r>
              <w:rPr>
                <w:rFonts w:cs="Arial Unicode MS" w:hAnsi="Arial Unicode MS" w:eastAsia="Arial Unicode MS" w:ascii="Arial Unicode MS"/>
                <w:color w:val="747577"/>
                <w:spacing w:val="-46"/>
                <w:w w:val="171"/>
                <w:sz w:val="14"/>
                <w:szCs w:val="14"/>
              </w:rPr>
              <w:t>✓</w:t>
            </w:r>
            <w:r>
              <w:rPr>
                <w:rFonts w:cs="Arial" w:hAnsi="Arial" w:eastAsia="Arial" w:ascii="Arial"/>
                <w:color w:val="747577"/>
                <w:spacing w:val="-2"/>
                <w:w w:val="5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D5D62"/>
                <w:spacing w:val="-4"/>
                <w:w w:val="133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D5D62"/>
                <w:spacing w:val="-2"/>
                <w:w w:val="7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D5D62"/>
                <w:spacing w:val="0"/>
                <w:w w:val="25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77"/>
            </w:pPr>
            <w:r>
              <w:rPr>
                <w:rFonts w:cs="Arial" w:hAnsi="Arial" w:eastAsia="Arial" w:ascii="Arial"/>
                <w:color w:val="5D5D62"/>
                <w:spacing w:val="-2"/>
                <w:w w:val="66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24244"/>
                <w:spacing w:val="16"/>
                <w:w w:val="133"/>
                <w:sz w:val="14"/>
                <w:szCs w:val="14"/>
              </w:rPr>
              <w:t>:</w:t>
            </w:r>
            <w:r>
              <w:rPr>
                <w:rFonts w:cs="Arial" w:hAnsi="Arial" w:eastAsia="Arial" w:ascii="Arial"/>
                <w:color w:val="424244"/>
                <w:spacing w:val="0"/>
                <w:w w:val="321"/>
                <w:sz w:val="14"/>
                <w:szCs w:val="14"/>
              </w:rPr>
              <w:t>}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17"/>
              <w:ind w:left="138"/>
            </w:pPr>
            <w:r>
              <w:rPr>
                <w:rFonts w:cs="Arial" w:hAnsi="Arial" w:eastAsia="Arial" w:ascii="Arial"/>
                <w:color w:val="747577"/>
                <w:spacing w:val="0"/>
                <w:w w:val="36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747577"/>
                <w:spacing w:val="0"/>
                <w:w w:val="36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747577"/>
                <w:spacing w:val="9"/>
                <w:w w:val="36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36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33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78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  </w:t>
            </w:r>
            <w:r>
              <w:rPr>
                <w:rFonts w:cs="Arial" w:hAnsi="Arial" w:eastAsia="Arial" w:ascii="Arial"/>
                <w:color w:val="312F31"/>
                <w:spacing w:val="7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312F31"/>
                <w:spacing w:val="-1"/>
                <w:w w:val="81"/>
                <w:sz w:val="20"/>
                <w:szCs w:val="20"/>
              </w:rPr>
              <w:t>(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8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4"/>
                <w:spacing w:val="-3"/>
                <w:w w:val="123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75"/>
                <w:sz w:val="20"/>
                <w:szCs w:val="20"/>
              </w:rPr>
              <w:t>Q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9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9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89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7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9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3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9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424244"/>
                <w:spacing w:val="-3"/>
                <w:w w:val="9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9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9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424244"/>
                <w:spacing w:val="-3"/>
                <w:w w:val="9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2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9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3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2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9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4"/>
                <w:sz w:val="20"/>
                <w:szCs w:val="20"/>
              </w:rPr>
              <w:t>)</w:t>
            </w:r>
            <w:r>
              <w:rPr>
                <w:rFonts w:cs="Times New Roman" w:hAnsi="Times New Roman" w:eastAsia="Times New Roman" w:ascii="Times New Roman"/>
                <w:color w:val="5D5D62"/>
                <w:spacing w:val="0"/>
                <w:w w:val="71"/>
                <w:sz w:val="20"/>
                <w:szCs w:val="20"/>
              </w:rPr>
              <w:t>;</w:t>
            </w:r>
            <w:r>
              <w:rPr>
                <w:rFonts w:cs="Times New Roman" w:hAnsi="Times New Roman" w:eastAsia="Times New Roman" w:ascii="Times New Roman"/>
                <w:color w:val="5D5D62"/>
                <w:spacing w:val="0"/>
                <w:w w:val="100"/>
                <w:sz w:val="20"/>
                <w:szCs w:val="20"/>
              </w:rPr>
              <w:t>   </w:t>
            </w:r>
            <w:r>
              <w:rPr>
                <w:rFonts w:cs="Times New Roman" w:hAnsi="Times New Roman" w:eastAsia="Times New Roman" w:ascii="Times New Roman"/>
                <w:color w:val="5D5D62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91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1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96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21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83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312F31"/>
                <w:spacing w:val="2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ó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424244"/>
                <w:spacing w:val="4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ll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5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424244"/>
                <w:spacing w:val="2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4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6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12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5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1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21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78"/>
            </w:pP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z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4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4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4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4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1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1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13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78"/>
            </w:pP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747577"/>
                <w:spacing w:val="0"/>
                <w:w w:val="100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4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9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9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90"/>
                <w:sz w:val="18"/>
                <w:szCs w:val="18"/>
              </w:rPr>
              <w:t>ro-</w:t>
            </w:r>
            <w:r>
              <w:rPr>
                <w:rFonts w:cs="Arial" w:hAnsi="Arial" w:eastAsia="Arial" w:ascii="Arial"/>
                <w:color w:val="312F31"/>
                <w:spacing w:val="13"/>
                <w:w w:val="9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2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447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lineRule="exact" w:line="200"/>
              <w:ind w:left="40"/>
            </w:pPr>
            <w:r>
              <w:rPr>
                <w:rFonts w:cs="Arial" w:hAnsi="Arial" w:eastAsia="Arial" w:ascii="Arial"/>
                <w:color w:val="747577"/>
                <w:spacing w:val="1"/>
                <w:w w:val="23"/>
                <w:sz w:val="18"/>
                <w:szCs w:val="18"/>
              </w:rPr>
              <w:t>_</w:t>
            </w:r>
            <w:r>
              <w:rPr>
                <w:rFonts w:cs="Arial" w:hAnsi="Arial" w:eastAsia="Arial" w:ascii="Arial"/>
                <w:color w:val="312F31"/>
                <w:spacing w:val="0"/>
                <w:w w:val="11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1"/>
                <w:w w:val="10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h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1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312F31"/>
                <w:spacing w:val="-1"/>
                <w:w w:val="81"/>
                <w:sz w:val="20"/>
                <w:szCs w:val="20"/>
              </w:rPr>
              <w:t>(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18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9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1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89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312F31"/>
                <w:spacing w:val="0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5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0"/>
                <w:w w:val="96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93"/>
            </w:pP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7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8"/>
                <w:sz w:val="20"/>
                <w:szCs w:val="20"/>
              </w:rPr>
              <w:t>7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2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9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3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3</w:t>
            </w:r>
            <w:r>
              <w:rPr>
                <w:rFonts w:cs="Times New Roman" w:hAnsi="Times New Roman" w:eastAsia="Times New Roman" w:ascii="Times New Roman"/>
                <w:color w:val="5D5D62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8"/>
                <w:sz w:val="20"/>
                <w:szCs w:val="20"/>
              </w:rPr>
              <w:t>9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89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23"/>
                <w:sz w:val="20"/>
                <w:szCs w:val="20"/>
              </w:rPr>
              <w:t>9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08"/>
                <w:sz w:val="20"/>
                <w:szCs w:val="20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4"/>
                <w:spacing w:val="-2"/>
                <w:w w:val="118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89"/>
                <w:sz w:val="20"/>
                <w:szCs w:val="20"/>
              </w:rPr>
              <w:t>-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3"/>
                <w:w w:val="113"/>
                <w:sz w:val="20"/>
                <w:szCs w:val="20"/>
              </w:rPr>
              <w:t>0</w:t>
            </w:r>
            <w:r>
              <w:rPr>
                <w:rFonts w:cs="Times New Roman" w:hAnsi="Times New Roman" w:eastAsia="Times New Roman" w:ascii="Times New Roman"/>
                <w:color w:val="312F31"/>
                <w:spacing w:val="-2"/>
                <w:w w:val="96"/>
                <w:sz w:val="20"/>
                <w:szCs w:val="20"/>
              </w:rPr>
              <w:t>)</w:t>
            </w:r>
            <w:r>
              <w:rPr>
                <w:rFonts w:cs="Times New Roman" w:hAnsi="Times New Roman" w:eastAsia="Times New Roman" w:ascii="Times New Roman"/>
                <w:color w:val="424244"/>
                <w:spacing w:val="0"/>
                <w:w w:val="62"/>
                <w:sz w:val="20"/>
                <w:szCs w:val="20"/>
              </w:rPr>
              <w:t>;</w:t>
            </w:r>
            <w:r>
              <w:rPr>
                <w:rFonts w:cs="Times New Roman" w:hAnsi="Times New Roman" w:eastAsia="Times New Roman" w:ascii="Times New Roman"/>
                <w:color w:val="424244"/>
                <w:spacing w:val="0"/>
                <w:w w:val="100"/>
                <w:sz w:val="20"/>
                <w:szCs w:val="20"/>
              </w:rPr>
              <w:t>  </w:t>
            </w:r>
            <w:r>
              <w:rPr>
                <w:rFonts w:cs="Times New Roman" w:hAnsi="Times New Roman" w:eastAsia="Times New Roman" w:ascii="Times New Roman"/>
                <w:color w:val="424244"/>
                <w:spacing w:val="17"/>
                <w:w w:val="100"/>
                <w:sz w:val="20"/>
                <w:szCs w:val="20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 </w:t>
            </w:r>
            <w:r>
              <w:rPr>
                <w:rFonts w:cs="Arial" w:hAnsi="Arial" w:eastAsia="Arial" w:ascii="Arial"/>
                <w:color w:val="312F31"/>
                <w:spacing w:val="1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99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424244"/>
                <w:spacing w:val="0"/>
                <w:w w:val="10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72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 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v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ó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 </w:t>
            </w:r>
            <w:r>
              <w:rPr>
                <w:rFonts w:cs="Arial" w:hAnsi="Arial" w:eastAsia="Arial" w:ascii="Arial"/>
                <w:color w:val="312F31"/>
                <w:spacing w:val="4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 </w:t>
            </w:r>
            <w:r>
              <w:rPr>
                <w:rFonts w:cs="Arial" w:hAnsi="Arial" w:eastAsia="Arial" w:ascii="Arial"/>
                <w:color w:val="312F31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1"/>
                <w:w w:val="10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18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83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ll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4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a</w:t>
            </w:r>
            <w:r>
              <w:rPr>
                <w:rFonts w:cs="Arial" w:hAnsi="Arial" w:eastAsia="Arial" w:ascii="Arial"/>
                <w:color w:val="424244"/>
                <w:spacing w:val="3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312F31"/>
                <w:spacing w:val="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2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5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z</w:t>
            </w:r>
            <w:r>
              <w:rPr>
                <w:rFonts w:cs="Arial" w:hAnsi="Arial" w:eastAsia="Arial" w:ascii="Arial"/>
                <w:color w:val="312F31"/>
                <w:spacing w:val="2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d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424244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21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83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4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4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878587"/>
                <w:spacing w:val="0"/>
                <w:w w:val="48"/>
                <w:sz w:val="18"/>
                <w:szCs w:val="18"/>
              </w:rPr>
              <w:t>.</w:t>
            </w:r>
            <w:r>
              <w:rPr>
                <w:rFonts w:cs="Arial" w:hAnsi="Arial" w:eastAsia="Arial" w:ascii="Arial"/>
                <w:color w:val="312F31"/>
                <w:spacing w:val="0"/>
                <w:w w:val="112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12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-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do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s</w:t>
            </w:r>
            <w:r>
              <w:rPr>
                <w:rFonts w:cs="Arial" w:hAnsi="Arial" w:eastAsia="Arial" w:ascii="Arial"/>
                <w:color w:val="424244"/>
                <w:spacing w:val="2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91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5D5D62"/>
                <w:spacing w:val="0"/>
                <w:w w:val="19"/>
                <w:sz w:val="18"/>
                <w:szCs w:val="18"/>
              </w:rPr>
              <w:t>_</w:t>
            </w:r>
            <w:r>
              <w:rPr>
                <w:rFonts w:cs="Arial" w:hAnsi="Arial" w:eastAsia="Arial" w:ascii="Arial"/>
                <w:color w:val="312F31"/>
                <w:spacing w:val="1"/>
                <w:w w:val="95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8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5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4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5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2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95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300" w:hRule="exact"/>
        </w:trPr>
        <w:tc>
          <w:tcPr>
            <w:tcW w:w="70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lineRule="exact" w:line="200"/>
              <w:ind w:left="83"/>
            </w:pP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2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2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m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l</w:t>
            </w:r>
            <w:r>
              <w:rPr>
                <w:rFonts w:cs="Arial" w:hAnsi="Arial" w:eastAsia="Arial" w:ascii="Arial"/>
                <w:color w:val="312F31"/>
                <w:spacing w:val="8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t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3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9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9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9"/>
                <w:sz w:val="18"/>
                <w:szCs w:val="18"/>
              </w:rPr>
              <w:t>q</w:t>
            </w:r>
            <w:r>
              <w:rPr>
                <w:rFonts w:cs="Arial" w:hAnsi="Arial" w:eastAsia="Arial" w:ascii="Arial"/>
                <w:color w:val="312F31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9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9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9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14"/>
                <w:w w:val="109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1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26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424244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ro</w:t>
            </w:r>
            <w:r>
              <w:rPr>
                <w:rFonts w:cs="Arial" w:hAnsi="Arial" w:eastAsia="Arial" w:ascii="Arial"/>
                <w:color w:val="312F31"/>
                <w:spacing w:val="2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17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1"/>
                <w:w w:val="100"/>
                <w:sz w:val="18"/>
                <w:szCs w:val="18"/>
              </w:rPr>
              <w:t>g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u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i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Arial" w:hAnsi="Arial" w:eastAsia="Arial" w:ascii="Arial"/>
                <w:color w:val="312F31"/>
                <w:spacing w:val="31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12F31"/>
                <w:spacing w:val="0"/>
                <w:w w:val="96"/>
                <w:sz w:val="18"/>
                <w:szCs w:val="18"/>
              </w:rPr>
              <w:t>c</w:t>
            </w:r>
            <w:r>
              <w:rPr>
                <w:rFonts w:cs="Arial" w:hAnsi="Arial" w:eastAsia="Arial" w:ascii="Arial"/>
                <w:color w:val="312F31"/>
                <w:spacing w:val="0"/>
                <w:w w:val="110"/>
                <w:sz w:val="18"/>
                <w:szCs w:val="18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12"/>
                <w:sz w:val="18"/>
                <w:szCs w:val="18"/>
              </w:rPr>
              <w:t>r</w:t>
            </w:r>
            <w:r>
              <w:rPr>
                <w:rFonts w:cs="Arial" w:hAnsi="Arial" w:eastAsia="Arial" w:ascii="Arial"/>
                <w:color w:val="312F31"/>
                <w:spacing w:val="0"/>
                <w:w w:val="100"/>
                <w:sz w:val="18"/>
                <w:szCs w:val="18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5" w:type="dxa"/>
            <w:gridSpan w:val="2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7" w:lineRule="exact" w:line="100"/>
        <w:ind w:left="1850"/>
      </w:pPr>
      <w:r>
        <w:pict>
          <v:shape type="#_x0000_t202" style="position:absolute;margin-left:115.2pt;margin-top:5.14058pt;width:9.88pt;height:8pt;mso-position-horizontal-relative:page;mso-position-vertical-relative:paragraph;z-index:-165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424244"/>
                      <w:w w:val="85"/>
                      <w:sz w:val="16"/>
                      <w:szCs w:val="1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9C9E9E"/>
                      <w:w w:val="30"/>
                      <w:sz w:val="16"/>
                      <w:szCs w:val="16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5D5D62"/>
                      <w:w w:val="52"/>
                      <w:sz w:val="16"/>
                      <w:szCs w:val="16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5D5D62"/>
                      <w:spacing w:val="-10"/>
                      <w:w w:val="52"/>
                      <w:sz w:val="16"/>
                      <w:szCs w:val="1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5D5D62"/>
                      <w:spacing w:val="0"/>
                      <w:w w:val="109"/>
                      <w:sz w:val="16"/>
                      <w:szCs w:val="16"/>
                    </w:rPr>
                    <w:t>,,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424244"/>
          <w:w w:val="84"/>
          <w:position w:val="-1"/>
          <w:sz w:val="10"/>
          <w:szCs w:val="10"/>
        </w:rPr>
        <w:t>IJ./</w:t>
      </w:r>
      <w:r>
        <w:rPr>
          <w:rFonts w:cs="Times New Roman" w:hAnsi="Times New Roman" w:eastAsia="Times New Roman" w:ascii="Times New Roman"/>
          <w:b/>
          <w:color w:val="424244"/>
          <w:spacing w:val="-16"/>
          <w:w w:val="84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0"/>
          <w:position w:val="-1"/>
          <w:sz w:val="10"/>
          <w:szCs w:val="10"/>
        </w:rPr>
        <w:t>OA</w:t>
      </w:r>
      <w:r>
        <w:rPr>
          <w:rFonts w:cs="Times New Roman" w:hAnsi="Times New Roman" w:eastAsia="Times New Roman" w:ascii="Times New Roman"/>
          <w:b/>
          <w:color w:val="5D5D62"/>
          <w:spacing w:val="-16"/>
          <w:w w:val="80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4"/>
          <w:position w:val="-1"/>
          <w:sz w:val="10"/>
          <w:szCs w:val="10"/>
        </w:rPr>
        <w:t>IA!)</w:t>
      </w:r>
      <w:r>
        <w:rPr>
          <w:rFonts w:cs="Times New Roman" w:hAnsi="Times New Roman" w:eastAsia="Times New Roman" w:ascii="Times New Roman"/>
          <w:b/>
          <w:color w:val="424244"/>
          <w:spacing w:val="-26"/>
          <w:w w:val="104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6"/>
          <w:position w:val="-1"/>
          <w:sz w:val="10"/>
          <w:szCs w:val="10"/>
        </w:rPr>
        <w:t>PO</w:t>
      </w:r>
      <w:r>
        <w:rPr>
          <w:rFonts w:cs="Times New Roman" w:hAnsi="Times New Roman" w:eastAsia="Times New Roman" w:ascii="Times New Roman"/>
          <w:b/>
          <w:color w:val="5D5D62"/>
          <w:spacing w:val="4"/>
          <w:w w:val="9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22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244"/>
          <w:spacing w:val="-11"/>
          <w:w w:val="122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24244"/>
          <w:spacing w:val="-7"/>
          <w:w w:val="96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9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24244"/>
          <w:spacing w:val="-11"/>
          <w:w w:val="134"/>
          <w:position w:val="-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17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244"/>
          <w:spacing w:val="-11"/>
          <w:w w:val="117"/>
          <w:position w:val="-1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b/>
          <w:color w:val="312F31"/>
          <w:spacing w:val="-6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2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-13"/>
          <w:w w:val="92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56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D5D62"/>
          <w:spacing w:val="-4"/>
          <w:w w:val="56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312F31"/>
          <w:spacing w:val="-5"/>
          <w:w w:val="213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80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-16"/>
          <w:w w:val="180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1"/>
          <w:position w:val="-1"/>
          <w:sz w:val="10"/>
          <w:szCs w:val="10"/>
        </w:rPr>
        <w:t>;{AAJ</w:t>
      </w:r>
      <w:r>
        <w:rPr>
          <w:rFonts w:cs="Times New Roman" w:hAnsi="Times New Roman" w:eastAsia="Times New Roman" w:ascii="Times New Roman"/>
          <w:b/>
          <w:color w:val="5D5D62"/>
          <w:spacing w:val="-2"/>
          <w:w w:val="91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5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D5D62"/>
          <w:spacing w:val="7"/>
          <w:w w:val="105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D5D62"/>
          <w:spacing w:val="-6"/>
          <w:w w:val="88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96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5D5D62"/>
          <w:spacing w:val="-5"/>
          <w:w w:val="72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5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424244"/>
          <w:spacing w:val="-8"/>
          <w:w w:val="95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5D5D62"/>
          <w:spacing w:val="-4"/>
          <w:w w:val="64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7"/>
          <w:position w:val="-1"/>
          <w:sz w:val="10"/>
          <w:szCs w:val="10"/>
        </w:rPr>
        <w:t>AS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5"/>
          <w:w w:val="110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110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10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110"/>
          <w:position w:val="-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10"/>
          <w:position w:val="-1"/>
          <w:sz w:val="10"/>
          <w:szCs w:val="10"/>
        </w:rPr>
        <w:t>UN</w:t>
      </w:r>
      <w:r>
        <w:rPr>
          <w:rFonts w:cs="Times New Roman" w:hAnsi="Times New Roman" w:eastAsia="Times New Roman" w:ascii="Times New Roman"/>
          <w:b/>
          <w:color w:val="5D5D62"/>
          <w:spacing w:val="-11"/>
          <w:w w:val="11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6"/>
          <w:w w:val="81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D5D62"/>
          <w:spacing w:val="-6"/>
          <w:w w:val="96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24244"/>
          <w:spacing w:val="-5"/>
          <w:w w:val="9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76"/>
          <w:position w:val="-1"/>
          <w:sz w:val="10"/>
          <w:szCs w:val="10"/>
        </w:rPr>
        <w:t>O-.</w:t>
      </w:r>
      <w:r>
        <w:rPr>
          <w:rFonts w:cs="Times New Roman" w:hAnsi="Times New Roman" w:eastAsia="Times New Roman" w:ascii="Times New Roman"/>
          <w:b/>
          <w:color w:val="5D5D62"/>
          <w:spacing w:val="-12"/>
          <w:w w:val="76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76"/>
          <w:position w:val="-1"/>
          <w:sz w:val="10"/>
          <w:szCs w:val="10"/>
        </w:rPr>
        <w:t>IJ</w:t>
      </w:r>
      <w:r>
        <w:rPr>
          <w:rFonts w:cs="Times New Roman" w:hAnsi="Times New Roman" w:eastAsia="Times New Roman" w:ascii="Times New Roman"/>
          <w:b/>
          <w:color w:val="5D5D62"/>
          <w:spacing w:val="-12"/>
          <w:w w:val="76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424244"/>
          <w:spacing w:val="-4"/>
          <w:w w:val="134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101"/>
          <w:position w:val="-1"/>
          <w:sz w:val="10"/>
          <w:szCs w:val="10"/>
        </w:rPr>
        <w:t>:i</w:t>
      </w:r>
      <w:r>
        <w:rPr>
          <w:rFonts w:cs="Times New Roman" w:hAnsi="Times New Roman" w:eastAsia="Times New Roman" w:ascii="Times New Roman"/>
          <w:b/>
          <w:color w:val="747577"/>
          <w:spacing w:val="-9"/>
          <w:w w:val="101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74"/>
          <w:position w:val="-1"/>
          <w:sz w:val="10"/>
          <w:szCs w:val="10"/>
        </w:rPr>
        <w:t>#</w:t>
      </w:r>
      <w:r>
        <w:rPr>
          <w:rFonts w:cs="Times New Roman" w:hAnsi="Times New Roman" w:eastAsia="Times New Roman" w:ascii="Times New Roman"/>
          <w:b/>
          <w:color w:val="424244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2"/>
          <w:w w:val="71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71"/>
          <w:position w:val="-1"/>
          <w:sz w:val="8"/>
          <w:szCs w:val="8"/>
        </w:rPr>
        <w:t>-1&gt;.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71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47577"/>
          <w:spacing w:val="10"/>
          <w:w w:val="71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1"/>
          <w:position w:val="-1"/>
          <w:sz w:val="10"/>
          <w:szCs w:val="10"/>
        </w:rPr>
        <w:t>Fl</w:t>
      </w:r>
      <w:r>
        <w:rPr>
          <w:rFonts w:cs="Times New Roman" w:hAnsi="Times New Roman" w:eastAsia="Times New Roman" w:ascii="Times New Roman"/>
          <w:b/>
          <w:color w:val="424244"/>
          <w:spacing w:val="-10"/>
          <w:w w:val="91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244"/>
          <w:spacing w:val="-32"/>
          <w:w w:val="240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8"/>
          <w:position w:val="-1"/>
          <w:sz w:val="10"/>
          <w:szCs w:val="10"/>
        </w:rPr>
        <w:t>.t</w:t>
      </w:r>
      <w:r>
        <w:rPr>
          <w:rFonts w:cs="Times New Roman" w:hAnsi="Times New Roman" w:eastAsia="Times New Roman" w:ascii="Times New Roman"/>
          <w:b/>
          <w:color w:val="5D5D62"/>
          <w:spacing w:val="-8"/>
          <w:w w:val="98"/>
          <w:position w:val="-1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424244"/>
          <w:spacing w:val="-5"/>
          <w:w w:val="192"/>
          <w:position w:val="-1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85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5D5D62"/>
          <w:spacing w:val="0"/>
          <w:w w:val="92"/>
          <w:position w:val="-1"/>
          <w:sz w:val="6"/>
          <w:szCs w:val="6"/>
        </w:rPr>
        <w:t>(..'..</w:t>
      </w:r>
      <w:r>
        <w:rPr>
          <w:rFonts w:cs="Arial" w:hAnsi="Arial" w:eastAsia="Arial" w:ascii="Arial"/>
          <w:b/>
          <w:color w:val="5D5D62"/>
          <w:spacing w:val="4"/>
          <w:w w:val="92"/>
          <w:position w:val="-1"/>
          <w:sz w:val="6"/>
          <w:szCs w:val="6"/>
        </w:rPr>
        <w:t>t</w:t>
      </w:r>
      <w:r>
        <w:rPr>
          <w:rFonts w:cs="Arial" w:hAnsi="Arial" w:eastAsia="Arial" w:ascii="Arial"/>
          <w:b/>
          <w:color w:val="5D5D62"/>
          <w:spacing w:val="0"/>
          <w:w w:val="252"/>
          <w:position w:val="-1"/>
          <w:sz w:val="6"/>
          <w:szCs w:val="6"/>
        </w:rPr>
        <w:t>~</w:t>
      </w:r>
      <w:r>
        <w:rPr>
          <w:rFonts w:cs="Arial" w:hAnsi="Arial" w:eastAsia="Arial" w:ascii="Arial"/>
          <w:b/>
          <w:color w:val="5D5D62"/>
          <w:spacing w:val="0"/>
          <w:w w:val="100"/>
          <w:position w:val="-1"/>
          <w:sz w:val="6"/>
          <w:szCs w:val="6"/>
        </w:rPr>
        <w:t> </w:t>
      </w:r>
      <w:r>
        <w:rPr>
          <w:rFonts w:cs="Arial" w:hAnsi="Arial" w:eastAsia="Arial" w:ascii="Arial"/>
          <w:b/>
          <w:color w:val="5D5D62"/>
          <w:spacing w:val="-6"/>
          <w:w w:val="1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7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3"/>
          <w:w w:val="107"/>
          <w:position w:val="-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424244"/>
          <w:spacing w:val="4"/>
          <w:w w:val="14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6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102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102"/>
          <w:position w:val="-1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b/>
          <w:color w:val="9C9E9E"/>
          <w:spacing w:val="2"/>
          <w:w w:val="120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74"/>
          <w:position w:val="-1"/>
          <w:sz w:val="8"/>
          <w:szCs w:val="8"/>
        </w:rPr>
        <w:t>!-</w:t>
      </w:r>
      <w:r>
        <w:rPr>
          <w:rFonts w:cs="Times New Roman" w:hAnsi="Times New Roman" w:eastAsia="Times New Roman" w:ascii="Times New Roman"/>
          <w:b/>
          <w:color w:val="5D5D62"/>
          <w:spacing w:val="3"/>
          <w:w w:val="74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4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D5D62"/>
          <w:spacing w:val="7"/>
          <w:w w:val="140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102"/>
          <w:position w:val="-1"/>
          <w:sz w:val="8"/>
          <w:szCs w:val="8"/>
        </w:rPr>
        <w:t>91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2F31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67"/>
          <w:position w:val="-1"/>
          <w:sz w:val="10"/>
          <w:szCs w:val="10"/>
        </w:rPr>
        <w:t>c&gt;</w:t>
      </w:r>
      <w:r>
        <w:rPr>
          <w:rFonts w:cs="Times New Roman" w:hAnsi="Times New Roman" w:eastAsia="Times New Roman" w:ascii="Times New Roman"/>
          <w:b/>
          <w:color w:val="5D5D62"/>
          <w:spacing w:val="-9"/>
          <w:w w:val="67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5D5D62"/>
          <w:spacing w:val="-3"/>
          <w:w w:val="74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-7"/>
          <w:w w:val="138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5D5D62"/>
          <w:spacing w:val="-3"/>
          <w:w w:val="74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24"/>
          <w:position w:val="-1"/>
          <w:sz w:val="10"/>
          <w:szCs w:val="10"/>
        </w:rPr>
        <w:t>.0.</w:t>
      </w:r>
      <w:r>
        <w:rPr>
          <w:rFonts w:cs="Times New Roman" w:hAnsi="Times New Roman" w:eastAsia="Times New Roman" w:ascii="Times New Roman"/>
          <w:b/>
          <w:color w:val="5D5D62"/>
          <w:spacing w:val="-16"/>
          <w:w w:val="124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24244"/>
          <w:spacing w:val="-5"/>
          <w:w w:val="96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5"/>
          <w:position w:val="-1"/>
          <w:sz w:val="10"/>
          <w:szCs w:val="10"/>
        </w:rPr>
        <w:t>1"</w:t>
      </w:r>
      <w:r>
        <w:rPr>
          <w:rFonts w:cs="Times New Roman" w:hAnsi="Times New Roman" w:eastAsia="Times New Roman" w:ascii="Times New Roman"/>
          <w:b/>
          <w:color w:val="424244"/>
          <w:spacing w:val="-10"/>
          <w:w w:val="65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312F31"/>
          <w:spacing w:val="-5"/>
          <w:w w:val="96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878587"/>
          <w:spacing w:val="0"/>
          <w:w w:val="106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878587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878587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2"/>
          <w:w w:val="42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5D5D62"/>
          <w:spacing w:val="-4"/>
          <w:w w:val="106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1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D5D62"/>
          <w:spacing w:val="-9"/>
          <w:w w:val="101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9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64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5D5D62"/>
          <w:spacing w:val="-6"/>
          <w:w w:val="64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-18"/>
          <w:w w:val="87"/>
          <w:position w:val="-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color w:val="5D5D62"/>
          <w:spacing w:val="2"/>
          <w:w w:val="64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7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5D5D62"/>
          <w:spacing w:val="-10"/>
          <w:w w:val="87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96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5D5D62"/>
          <w:spacing w:val="-7"/>
          <w:w w:val="96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5"/>
          <w:position w:val="-1"/>
          <w:sz w:val="10"/>
          <w:szCs w:val="10"/>
        </w:rPr>
        <w:t>R,.</w:t>
      </w:r>
      <w:r>
        <w:rPr>
          <w:rFonts w:cs="Times New Roman" w:hAnsi="Times New Roman" w:eastAsia="Times New Roman" w:ascii="Times New Roman"/>
          <w:b/>
          <w:color w:val="424244"/>
          <w:spacing w:val="-11"/>
          <w:w w:val="65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84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24244"/>
          <w:spacing w:val="-7"/>
          <w:w w:val="84"/>
          <w:position w:val="-1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79"/>
          <w:position w:val="-1"/>
          <w:sz w:val="10"/>
          <w:szCs w:val="10"/>
        </w:rPr>
        <w:t>IC&gt;</w:t>
      </w:r>
      <w:r>
        <w:rPr>
          <w:rFonts w:cs="Times New Roman" w:hAnsi="Times New Roman" w:eastAsia="Times New Roman" w:ascii="Times New Roman"/>
          <w:b/>
          <w:color w:val="5D5D62"/>
          <w:spacing w:val="-1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76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24244"/>
          <w:spacing w:val="6"/>
          <w:w w:val="76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1"/>
          <w:position w:val="-1"/>
          <w:sz w:val="10"/>
          <w:szCs w:val="10"/>
        </w:rPr>
        <w:t>NI</w:t>
      </w:r>
      <w:r>
        <w:rPr>
          <w:rFonts w:cs="Times New Roman" w:hAnsi="Times New Roman" w:eastAsia="Times New Roman" w:ascii="Times New Roman"/>
          <w:b/>
          <w:color w:val="5D5D62"/>
          <w:spacing w:val="-19"/>
          <w:w w:val="81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9C9E9E"/>
          <w:spacing w:val="0"/>
          <w:w w:val="63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9C9E9E"/>
          <w:spacing w:val="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12F31"/>
          <w:spacing w:val="2"/>
          <w:w w:val="80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5"/>
          <w:w w:val="15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24244"/>
          <w:spacing w:val="3"/>
          <w:w w:val="226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2"/>
          <w:w w:val="80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2F31"/>
          <w:spacing w:val="3"/>
          <w:w w:val="125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12F31"/>
          <w:spacing w:val="2"/>
          <w:w w:val="165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878587"/>
          <w:spacing w:val="2"/>
          <w:w w:val="114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82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24244"/>
          <w:spacing w:val="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10"/>
          <w:position w:val="-1"/>
          <w:sz w:val="10"/>
          <w:szCs w:val="10"/>
        </w:rPr>
        <w:t>TElf</w:t>
      </w:r>
      <w:r>
        <w:rPr>
          <w:rFonts w:cs="Times New Roman" w:hAnsi="Times New Roman" w:eastAsia="Times New Roman" w:ascii="Times New Roman"/>
          <w:b/>
          <w:color w:val="5D5D62"/>
          <w:spacing w:val="-26"/>
          <w:w w:val="110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5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24244"/>
          <w:spacing w:val="-10"/>
          <w:w w:val="6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-75"/>
          <w:w w:val="164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0"/>
          <w:position w:val="-1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b/>
          <w:color w:val="424244"/>
          <w:spacing w:val="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0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424244"/>
          <w:spacing w:val="-8"/>
          <w:w w:val="9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52"/>
          <w:position w:val="-1"/>
          <w:sz w:val="10"/>
          <w:szCs w:val="10"/>
        </w:rPr>
        <w:t>!&gt;-4</w:t>
      </w:r>
      <w:r>
        <w:rPr>
          <w:rFonts w:cs="Times New Roman" w:hAnsi="Times New Roman" w:eastAsia="Times New Roman" w:ascii="Times New Roman"/>
          <w:b/>
          <w:color w:val="424244"/>
          <w:spacing w:val="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102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8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b/>
          <w:color w:val="5D5D62"/>
          <w:spacing w:val="2"/>
          <w:w w:val="98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117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46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00"/>
        <w:ind w:left="2109"/>
        <w:sectPr>
          <w:type w:val="continuous"/>
          <w:pgSz w:w="12360" w:h="15940"/>
          <w:pgMar w:top="0" w:bottom="280" w:left="440" w:right="1320"/>
        </w:sectPr>
      </w:pPr>
      <w:r>
        <w:rPr>
          <w:rFonts w:cs="Times New Roman" w:hAnsi="Times New Roman" w:eastAsia="Times New Roman" w:ascii="Times New Roman"/>
          <w:b/>
          <w:color w:val="5D5D62"/>
          <w:w w:val="102"/>
          <w:position w:val="1"/>
          <w:sz w:val="8"/>
          <w:szCs w:val="8"/>
        </w:rPr>
        <w:t>U'</w:t>
      </w:r>
      <w:r>
        <w:rPr>
          <w:rFonts w:cs="Times New Roman" w:hAnsi="Times New Roman" w:eastAsia="Times New Roman" w:ascii="Times New Roman"/>
          <w:b/>
          <w:color w:val="5D5D62"/>
          <w:w w:val="106"/>
          <w:position w:val="1"/>
          <w:sz w:val="8"/>
          <w:szCs w:val="8"/>
        </w:rPr>
        <w:t>{</w:t>
      </w:r>
      <w:r>
        <w:rPr>
          <w:rFonts w:cs="Times New Roman" w:hAnsi="Times New Roman" w:eastAsia="Times New Roman" w:ascii="Times New Roman"/>
          <w:b/>
          <w:color w:val="5D5D62"/>
          <w:w w:val="70"/>
          <w:position w:val="1"/>
          <w:sz w:val="8"/>
          <w:szCs w:val="8"/>
        </w:rPr>
        <w:t>.: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7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8"/>
          <w:position w:val="1"/>
          <w:sz w:val="8"/>
          <w:szCs w:val="8"/>
        </w:rPr>
        <w:t>A.0E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32"/>
          <w:position w:val="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424244"/>
          <w:spacing w:val="9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24244"/>
          <w:spacing w:val="1"/>
          <w:w w:val="100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5D5D62"/>
          <w:spacing w:val="2"/>
          <w:w w:val="100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424244"/>
          <w:spacing w:val="0"/>
          <w:w w:val="100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424244"/>
          <w:spacing w:val="1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0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10"/>
          <w:w w:val="6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24244"/>
          <w:spacing w:val="0"/>
          <w:w w:val="100"/>
          <w:position w:val="1"/>
          <w:sz w:val="8"/>
          <w:szCs w:val="8"/>
        </w:rPr>
        <w:t>,J.</w:t>
      </w:r>
      <w:r>
        <w:rPr>
          <w:rFonts w:cs="Arial" w:hAnsi="Arial" w:eastAsia="Arial" w:ascii="Arial"/>
          <w:b/>
          <w:color w:val="424244"/>
          <w:spacing w:val="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84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120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74"/>
          <w:position w:val="1"/>
          <w:sz w:val="8"/>
          <w:szCs w:val="8"/>
        </w:rPr>
        <w:t>C"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74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44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5D5D62"/>
          <w:spacing w:val="9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5D5D62"/>
          <w:spacing w:val="0"/>
          <w:w w:val="98"/>
          <w:position w:val="1"/>
          <w:sz w:val="8"/>
          <w:szCs w:val="8"/>
        </w:rPr>
        <w:t>Si</w:t>
      </w:r>
      <w:r>
        <w:rPr>
          <w:rFonts w:cs="Arial" w:hAnsi="Arial" w:eastAsia="Arial" w:ascii="Arial"/>
          <w:b/>
          <w:i/>
          <w:color w:val="5D5D62"/>
          <w:spacing w:val="1"/>
          <w:w w:val="98"/>
          <w:position w:val="1"/>
          <w:sz w:val="8"/>
          <w:szCs w:val="8"/>
        </w:rPr>
        <w:t>f</w:t>
      </w:r>
      <w:r>
        <w:rPr>
          <w:rFonts w:cs="Arial" w:hAnsi="Arial" w:eastAsia="Arial" w:ascii="Arial"/>
          <w:b/>
          <w:i/>
          <w:color w:val="312F31"/>
          <w:spacing w:val="0"/>
          <w:w w:val="173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i/>
          <w:color w:val="5D5D62"/>
          <w:spacing w:val="0"/>
          <w:w w:val="370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i/>
          <w:color w:val="747577"/>
          <w:spacing w:val="0"/>
          <w:w w:val="69"/>
          <w:position w:val="1"/>
          <w:sz w:val="8"/>
          <w:szCs w:val="8"/>
        </w:rPr>
        <w:t>CE</w:t>
      </w:r>
      <w:r>
        <w:rPr>
          <w:rFonts w:cs="Arial" w:hAnsi="Arial" w:eastAsia="Arial" w:ascii="Arial"/>
          <w:b/>
          <w:i/>
          <w:color w:val="747577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747577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9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8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33"/>
          <w:position w:val="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23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29"/>
          <w:position w:val="1"/>
          <w:sz w:val="8"/>
          <w:szCs w:val="8"/>
        </w:rPr>
        <w:t>l'</w:t>
      </w:r>
      <w:r>
        <w:rPr>
          <w:rFonts w:cs="Times New Roman" w:hAnsi="Times New Roman" w:eastAsia="Times New Roman" w:ascii="Times New Roman"/>
          <w:b/>
          <w:color w:val="424244"/>
          <w:spacing w:val="1"/>
          <w:w w:val="129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7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7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97"/>
          <w:position w:val="1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6"/>
          <w:position w:val="1"/>
          <w:sz w:val="8"/>
          <w:szCs w:val="8"/>
        </w:rPr>
        <w:t>!..</w:t>
      </w:r>
      <w:r>
        <w:rPr>
          <w:rFonts w:cs="Times New Roman" w:hAnsi="Times New Roman" w:eastAsia="Times New Roman" w:ascii="Times New Roman"/>
          <w:b/>
          <w:color w:val="5D5D62"/>
          <w:spacing w:val="9"/>
          <w:w w:val="100"/>
          <w:position w:val="1"/>
          <w:sz w:val="8"/>
          <w:szCs w:val="8"/>
        </w:rPr>
        <w:t> </w:t>
      </w:r>
      <w:r>
        <w:rPr>
          <w:rFonts w:cs="Arial Unicode MS" w:hAnsi="Arial Unicode MS" w:eastAsia="Arial Unicode MS" w:ascii="Arial Unicode MS"/>
          <w:color w:val="312F31"/>
          <w:spacing w:val="0"/>
          <w:w w:val="46"/>
          <w:position w:val="1"/>
          <w:sz w:val="12"/>
          <w:szCs w:val="12"/>
        </w:rPr>
        <w:t>◄</w:t>
      </w:r>
      <w:r>
        <w:rPr>
          <w:rFonts w:cs="Arial" w:hAnsi="Arial" w:eastAsia="Arial" w:ascii="Arial"/>
          <w:b/>
          <w:color w:val="424244"/>
          <w:spacing w:val="0"/>
          <w:w w:val="66"/>
          <w:position w:val="1"/>
          <w:sz w:val="12"/>
          <w:szCs w:val="12"/>
        </w:rPr>
        <w:t>..-</w:t>
      </w:r>
      <w:r>
        <w:rPr>
          <w:rFonts w:cs="Arial" w:hAnsi="Arial" w:eastAsia="Arial" w:ascii="Arial"/>
          <w:b/>
          <w:color w:val="424244"/>
          <w:spacing w:val="-6"/>
          <w:w w:val="66"/>
          <w:position w:val="1"/>
          <w:sz w:val="12"/>
          <w:szCs w:val="12"/>
        </w:rPr>
        <w:t>.</w:t>
      </w:r>
      <w:r>
        <w:rPr>
          <w:rFonts w:cs="Arial" w:hAnsi="Arial" w:eastAsia="Arial" w:ascii="Arial"/>
          <w:b/>
          <w:color w:val="5D5D62"/>
          <w:spacing w:val="-7"/>
          <w:w w:val="161"/>
          <w:position w:val="1"/>
          <w:sz w:val="12"/>
          <w:szCs w:val="12"/>
        </w:rPr>
        <w:t>~</w:t>
      </w:r>
      <w:r>
        <w:rPr>
          <w:rFonts w:cs="Arial" w:hAnsi="Arial" w:eastAsia="Arial" w:ascii="Arial"/>
          <w:b/>
          <w:color w:val="5D5D62"/>
          <w:spacing w:val="0"/>
          <w:w w:val="100"/>
          <w:position w:val="1"/>
          <w:sz w:val="12"/>
          <w:szCs w:val="12"/>
        </w:rPr>
        <w:t>e</w:t>
      </w:r>
      <w:r>
        <w:rPr>
          <w:rFonts w:cs="Arial" w:hAnsi="Arial" w:eastAsia="Arial" w:ascii="Arial"/>
          <w:b/>
          <w:color w:val="5D5D62"/>
          <w:spacing w:val="-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424244"/>
          <w:spacing w:val="0"/>
          <w:w w:val="91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i/>
          <w:color w:val="424244"/>
          <w:spacing w:val="1"/>
          <w:w w:val="91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i/>
          <w:color w:val="5D5D62"/>
          <w:spacing w:val="0"/>
          <w:w w:val="216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i/>
          <w:color w:val="424244"/>
          <w:spacing w:val="0"/>
          <w:w w:val="70"/>
          <w:position w:val="1"/>
          <w:sz w:val="8"/>
          <w:szCs w:val="8"/>
        </w:rPr>
        <w:t>1-c</w:t>
      </w:r>
      <w:r>
        <w:rPr>
          <w:rFonts w:cs="Arial" w:hAnsi="Arial" w:eastAsia="Arial" w:ascii="Arial"/>
          <w:b/>
          <w:i/>
          <w:color w:val="424244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424244"/>
          <w:spacing w:val="-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D5D62"/>
          <w:spacing w:val="0"/>
          <w:w w:val="81"/>
          <w:position w:val="1"/>
          <w:sz w:val="8"/>
          <w:szCs w:val="8"/>
        </w:rPr>
        <w:t>OE</w:t>
      </w:r>
      <w:r>
        <w:rPr>
          <w:rFonts w:cs="Arial" w:hAnsi="Arial" w:eastAsia="Arial" w:ascii="Arial"/>
          <w:b/>
          <w:color w:val="5D5D62"/>
          <w:spacing w:val="4"/>
          <w:w w:val="81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424244"/>
          <w:spacing w:val="2"/>
          <w:w w:val="210"/>
          <w:position w:val="1"/>
          <w:sz w:val="8"/>
          <w:szCs w:val="8"/>
        </w:rPr>
        <w:t>(</w:t>
      </w:r>
      <w:r>
        <w:rPr>
          <w:rFonts w:cs="Arial" w:hAnsi="Arial" w:eastAsia="Arial" w:ascii="Arial"/>
          <w:b/>
          <w:color w:val="5D5D62"/>
          <w:spacing w:val="2"/>
          <w:w w:val="105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5D5D62"/>
          <w:spacing w:val="2"/>
          <w:w w:val="126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424244"/>
          <w:spacing w:val="0"/>
          <w:w w:val="87"/>
          <w:position w:val="1"/>
          <w:sz w:val="8"/>
          <w:szCs w:val="8"/>
        </w:rPr>
        <w:t>H</w:t>
      </w:r>
      <w:r>
        <w:rPr>
          <w:rFonts w:cs="Arial" w:hAnsi="Arial" w:eastAsia="Arial" w:ascii="Arial"/>
          <w:b/>
          <w:color w:val="424244"/>
          <w:spacing w:val="2"/>
          <w:w w:val="87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312F31"/>
          <w:spacing w:val="1"/>
          <w:w w:val="232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5D5D62"/>
          <w:spacing w:val="0"/>
          <w:w w:val="140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5D5D62"/>
          <w:spacing w:val="3"/>
          <w:w w:val="140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747577"/>
          <w:spacing w:val="0"/>
          <w:w w:val="105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747577"/>
          <w:spacing w:val="2"/>
          <w:w w:val="105"/>
          <w:position w:val="1"/>
          <w:sz w:val="8"/>
          <w:szCs w:val="8"/>
        </w:rPr>
        <w:t>0</w:t>
      </w:r>
      <w:r>
        <w:rPr>
          <w:rFonts w:cs="Arial" w:hAnsi="Arial" w:eastAsia="Arial" w:ascii="Arial"/>
          <w:b/>
          <w:color w:val="424244"/>
          <w:spacing w:val="2"/>
          <w:w w:val="150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color w:val="5D5D62"/>
          <w:spacing w:val="1"/>
          <w:w w:val="133"/>
          <w:position w:val="1"/>
          <w:sz w:val="8"/>
          <w:szCs w:val="8"/>
        </w:rPr>
        <w:t>•</w:t>
      </w:r>
      <w:r>
        <w:rPr>
          <w:rFonts w:cs="Arial" w:hAnsi="Arial" w:eastAsia="Arial" w:ascii="Arial"/>
          <w:b/>
          <w:color w:val="747577"/>
          <w:spacing w:val="0"/>
          <w:w w:val="46"/>
          <w:position w:val="1"/>
          <w:sz w:val="8"/>
          <w:szCs w:val="8"/>
        </w:rPr>
        <w:t>1,</w:t>
      </w:r>
      <w:r>
        <w:rPr>
          <w:rFonts w:cs="Arial" w:hAnsi="Arial" w:eastAsia="Arial" w:ascii="Arial"/>
          <w:b/>
          <w:color w:val="747577"/>
          <w:spacing w:val="2"/>
          <w:w w:val="46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312F31"/>
          <w:spacing w:val="1"/>
          <w:w w:val="94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424244"/>
          <w:spacing w:val="0"/>
          <w:w w:val="105"/>
          <w:position w:val="1"/>
          <w:sz w:val="8"/>
          <w:szCs w:val="8"/>
        </w:rPr>
        <w:t>:</w:t>
      </w:r>
      <w:r>
        <w:rPr>
          <w:rFonts w:cs="Arial" w:hAnsi="Arial" w:eastAsia="Arial" w:ascii="Arial"/>
          <w:b/>
          <w:color w:val="424244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24244"/>
          <w:spacing w:val="-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1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8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92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8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98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9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1"/>
          <w:position w:val="1"/>
          <w:sz w:val="8"/>
          <w:szCs w:val="8"/>
        </w:rPr>
        <w:t>TI'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96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1"/>
          <w:position w:val="1"/>
          <w:sz w:val="8"/>
          <w:szCs w:val="8"/>
        </w:rPr>
        <w:t>'O</w:t>
      </w:r>
      <w:r>
        <w:rPr>
          <w:rFonts w:cs="Times New Roman" w:hAnsi="Times New Roman" w:eastAsia="Times New Roman" w:ascii="Times New Roman"/>
          <w:b/>
          <w:color w:val="5D5D62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4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0"/>
          <w:position w:val="1"/>
          <w:sz w:val="8"/>
          <w:szCs w:val="8"/>
        </w:rPr>
        <w:t>!-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8"/>
          <w:position w:val="1"/>
          <w:sz w:val="8"/>
          <w:szCs w:val="8"/>
        </w:rPr>
        <w:t>0-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230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62"/>
          <w:position w:val="1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-5"/>
          <w:w w:val="123"/>
          <w:position w:val="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23"/>
          <w:position w:val="1"/>
          <w:sz w:val="8"/>
          <w:szCs w:val="8"/>
        </w:rPr>
        <w:t>,E</w:t>
      </w:r>
      <w:r>
        <w:rPr>
          <w:rFonts w:cs="Times New Roman" w:hAnsi="Times New Roman" w:eastAsia="Times New Roman" w:ascii="Times New Roman"/>
          <w:b/>
          <w:color w:val="5D5D62"/>
          <w:spacing w:val="-3"/>
          <w:w w:val="12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4"/>
          <w:position w:val="1"/>
          <w:sz w:val="8"/>
          <w:szCs w:val="8"/>
        </w:rPr>
        <w:t>f-\: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46"/>
          <w:position w:val="1"/>
          <w:sz w:val="8"/>
          <w:szCs w:val="8"/>
        </w:rPr>
        <w:t>Q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2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61"/>
          <w:position w:val="1"/>
          <w:sz w:val="8"/>
          <w:szCs w:val="8"/>
        </w:rPr>
        <w:t>A,</w:t>
      </w:r>
      <w:r>
        <w:rPr>
          <w:rFonts w:cs="Times New Roman" w:hAnsi="Times New Roman" w:eastAsia="Times New Roman" w:ascii="Times New Roman"/>
          <w:b/>
          <w:color w:val="424244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41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15"/>
          <w:position w:val="1"/>
          <w:sz w:val="8"/>
          <w:szCs w:val="8"/>
        </w:rPr>
        <w:t>-0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144"/>
          <w:position w:val="1"/>
          <w:sz w:val="8"/>
          <w:szCs w:val="8"/>
        </w:rPr>
        <w:t>).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72"/>
          <w:position w:val="1"/>
          <w:sz w:val="8"/>
          <w:szCs w:val="8"/>
        </w:rPr>
        <w:t>1: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2"/>
          <w:position w:val="1"/>
          <w:sz w:val="8"/>
          <w:szCs w:val="8"/>
        </w:rPr>
        <w:t>.)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84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12F3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12F31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79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98"/>
          <w:position w:val="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5D5D62"/>
          <w:spacing w:val="6"/>
          <w:w w:val="9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120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4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24244"/>
          <w:spacing w:val="4"/>
          <w:w w:val="14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24244"/>
          <w:spacing w:val="2"/>
          <w:w w:val="20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88"/>
          <w:position w:val="1"/>
          <w:sz w:val="8"/>
          <w:szCs w:val="8"/>
        </w:rPr>
        <w:t>OA</w:t>
      </w:r>
      <w:r>
        <w:rPr>
          <w:rFonts w:cs="Times New Roman" w:hAnsi="Times New Roman" w:eastAsia="Times New Roman" w:ascii="Times New Roman"/>
          <w:b/>
          <w:color w:val="5D5D62"/>
          <w:spacing w:val="6"/>
          <w:w w:val="88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61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747577"/>
          <w:spacing w:val="0"/>
          <w:w w:val="111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747577"/>
          <w:spacing w:val="5"/>
          <w:w w:val="111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D5D62"/>
          <w:spacing w:val="1"/>
          <w:w w:val="82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9C9E9E"/>
          <w:spacing w:val="1"/>
          <w:w w:val="68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12F31"/>
          <w:spacing w:val="3"/>
          <w:w w:val="251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D5D62"/>
          <w:spacing w:val="3"/>
          <w:w w:val="16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12F31"/>
          <w:spacing w:val="2"/>
          <w:w w:val="102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878587"/>
          <w:spacing w:val="2"/>
          <w:w w:val="102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96"/>
          <w:position w:val="1"/>
          <w:sz w:val="8"/>
          <w:szCs w:val="8"/>
        </w:rPr>
        <w:t>&gt;1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24244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21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22"/>
          <w:position w:val="1"/>
          <w:sz w:val="8"/>
          <w:szCs w:val="8"/>
        </w:rPr>
        <w:t>U'\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8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-6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12F31"/>
          <w:spacing w:val="1"/>
          <w:w w:val="48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9C9E9E"/>
          <w:spacing w:val="1"/>
          <w:w w:val="123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5D5D62"/>
          <w:spacing w:val="0"/>
          <w:w w:val="96"/>
          <w:position w:val="1"/>
          <w:sz w:val="8"/>
          <w:szCs w:val="8"/>
        </w:rPr>
        <w:t>A!</w:t>
      </w:r>
      <w:r>
        <w:rPr>
          <w:rFonts w:cs="Arial" w:hAnsi="Arial" w:eastAsia="Arial" w:ascii="Arial"/>
          <w:b/>
          <w:color w:val="5D5D62"/>
          <w:spacing w:val="4"/>
          <w:w w:val="96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5D5D62"/>
          <w:spacing w:val="2"/>
          <w:w w:val="97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424244"/>
          <w:spacing w:val="0"/>
          <w:w w:val="97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424244"/>
          <w:spacing w:val="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4"/>
          <w:spacing w:val="0"/>
          <w:w w:val="10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0"/>
          <w:position w:val="1"/>
          <w:sz w:val="8"/>
          <w:szCs w:val="8"/>
        </w:rPr>
        <w:t>OU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D5D62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D5D62"/>
          <w:spacing w:val="2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24244"/>
          <w:spacing w:val="0"/>
          <w:w w:val="143"/>
          <w:position w:val="1"/>
          <w:sz w:val="6"/>
          <w:szCs w:val="6"/>
        </w:rPr>
        <w:t>)</w:t>
      </w:r>
      <w:r>
        <w:rPr>
          <w:rFonts w:cs="Arial" w:hAnsi="Arial" w:eastAsia="Arial" w:ascii="Arial"/>
          <w:b/>
          <w:color w:val="424244"/>
          <w:spacing w:val="5"/>
          <w:w w:val="143"/>
          <w:position w:val="1"/>
          <w:sz w:val="6"/>
          <w:szCs w:val="6"/>
        </w:rPr>
        <w:t>1</w:t>
      </w:r>
      <w:r>
        <w:rPr>
          <w:rFonts w:cs="Arial" w:hAnsi="Arial" w:eastAsia="Arial" w:ascii="Arial"/>
          <w:b/>
          <w:color w:val="5D5D62"/>
          <w:spacing w:val="0"/>
          <w:w w:val="108"/>
          <w:position w:val="1"/>
          <w:sz w:val="6"/>
          <w:szCs w:val="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7" w:lineRule="auto" w:line="250"/>
        <w:ind w:left="2762" w:right="-28" w:hanging="878"/>
      </w:pP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1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133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333133"/>
          <w:spacing w:val="6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5"/>
          <w:w w:val="118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7"/>
          <w:w w:val="102"/>
          <w:sz w:val="16"/>
          <w:szCs w:val="16"/>
        </w:rPr>
        <w:t>É</w:t>
      </w:r>
      <w:r>
        <w:rPr>
          <w:rFonts w:cs="Arial" w:hAnsi="Arial" w:eastAsia="Arial" w:ascii="Arial"/>
          <w:color w:val="333133"/>
          <w:spacing w:val="8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7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7"/>
          <w:w w:val="111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5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333133"/>
          <w:spacing w:val="7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-1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7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-8"/>
          <w:w w:val="111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8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211F21"/>
          <w:spacing w:val="-3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7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333133"/>
          <w:spacing w:val="0"/>
          <w:w w:val="10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300"/>
        <w:sectPr>
          <w:pgSz w:w="12520" w:h="16060"/>
          <w:pgMar w:top="560" w:bottom="280" w:left="1760" w:right="1620"/>
          <w:cols w:num="2" w:equalWidth="off">
            <w:col w:w="6419" w:space="307"/>
            <w:col w:w="2414"/>
          </w:cols>
        </w:sectPr>
      </w:pPr>
      <w:r>
        <w:rPr>
          <w:rFonts w:cs="Times New Roman" w:hAnsi="Times New Roman" w:eastAsia="Times New Roman" w:ascii="Times New Roman"/>
          <w:color w:val="626467"/>
          <w:spacing w:val="-7"/>
          <w:w w:val="90"/>
          <w:position w:val="-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7C7C7E"/>
          <w:spacing w:val="4"/>
          <w:w w:val="176"/>
          <w:position w:val="-1"/>
          <w:sz w:val="28"/>
          <w:szCs w:val="28"/>
        </w:rPr>
        <w:t>(</w:t>
      </w:r>
      <w:r>
        <w:rPr>
          <w:rFonts w:cs="Times New Roman" w:hAnsi="Times New Roman" w:eastAsia="Times New Roman" w:ascii="Times New Roman"/>
          <w:color w:val="626467"/>
          <w:spacing w:val="0"/>
          <w:w w:val="74"/>
          <w:position w:val="-1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626467"/>
          <w:spacing w:val="0"/>
          <w:w w:val="100"/>
          <w:position w:val="-1"/>
          <w:sz w:val="28"/>
          <w:szCs w:val="28"/>
        </w:rPr>
        <w:t>  </w:t>
      </w:r>
      <w:r>
        <w:rPr>
          <w:rFonts w:cs="Times New Roman" w:hAnsi="Times New Roman" w:eastAsia="Times New Roman" w:ascii="Times New Roman"/>
          <w:color w:val="626467"/>
          <w:spacing w:val="-15"/>
          <w:w w:val="100"/>
          <w:position w:val="-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4B4B4F"/>
          <w:spacing w:val="4"/>
          <w:w w:val="9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4B4B4F"/>
          <w:spacing w:val="4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626467"/>
          <w:spacing w:val="4"/>
          <w:w w:val="107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4B4B4F"/>
          <w:spacing w:val="0"/>
          <w:w w:val="120"/>
          <w:position w:val="-1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4B4B4F"/>
          <w:spacing w:val="3"/>
          <w:w w:val="87"/>
          <w:position w:val="-1"/>
          <w:sz w:val="28"/>
          <w:szCs w:val="28"/>
        </w:rPr>
        <w:t>8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pict>
          <v:shape type="#_x0000_t75" style="position:absolute;margin-left:0pt;margin-top:0pt;width:626pt;height:803pt;mso-position-horizontal-relative:page;mso-position-vertical-relative:page;z-index:-1650">
            <v:imagedata o:title="" r:id="rId24"/>
          </v:shape>
        </w:pict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34"/>
        <w:ind w:left="942" w:right="1349"/>
      </w:pP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75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10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7C7C7E"/>
          <w:spacing w:val="0"/>
          <w:w w:val="5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C7C7E"/>
          <w:spacing w:val="12"/>
          <w:w w:val="5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0"/>
          <w:w w:val="9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6" w:lineRule="exact" w:line="220"/>
        <w:ind w:left="947" w:right="1340"/>
      </w:pP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B4B4F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B4B4F"/>
          <w:spacing w:val="36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33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6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4B4B4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0"/>
          <w:w w:val="9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exact" w:line="200"/>
        <w:ind w:left="952" w:right="1347" w:firstLine="14"/>
      </w:pPr>
      <w:r>
        <w:rPr>
          <w:rFonts w:cs="Times New Roman" w:hAnsi="Times New Roman" w:eastAsia="Times New Roman" w:ascii="Times New Roman"/>
          <w:color w:val="333133"/>
          <w:spacing w:val="-3"/>
          <w:w w:val="7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626467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626467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5"/>
          <w:w w:val="13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79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color w:val="333133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33133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33133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33133"/>
          <w:spacing w:val="-4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B4B4F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B4B4F"/>
          <w:spacing w:val="1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B4B4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5" w:lineRule="exact" w:line="200"/>
        <w:ind w:left="957" w:right="1325" w:hanging="43"/>
      </w:pPr>
      <w:r>
        <w:rPr>
          <w:rFonts w:cs="Arial" w:hAnsi="Arial" w:eastAsia="Arial" w:ascii="Arial"/>
          <w:color w:val="B1B1B1"/>
          <w:spacing w:val="1"/>
          <w:w w:val="47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0"/>
          <w:sz w:val="18"/>
          <w:szCs w:val="18"/>
        </w:rPr>
        <w:t>q</w:t>
      </w:r>
      <w:r>
        <w:rPr>
          <w:rFonts w:cs="Arial" w:hAnsi="Arial" w:eastAsia="Arial" w:ascii="Arial"/>
          <w:color w:val="7C7C7E"/>
          <w:spacing w:val="2"/>
          <w:w w:val="113"/>
          <w:sz w:val="18"/>
          <w:szCs w:val="18"/>
        </w:rPr>
        <w:t>ú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5"/>
          <w:w w:val="12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3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4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75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626467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626467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0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" w:lineRule="exact" w:line="220"/>
        <w:ind w:left="957" w:right="1333" w:firstLine="5"/>
      </w:pPr>
      <w:r>
        <w:rPr>
          <w:rFonts w:cs="Times New Roman" w:hAnsi="Times New Roman" w:eastAsia="Times New Roman" w:ascii="Times New Roman"/>
          <w:color w:val="333133"/>
          <w:spacing w:val="-4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B4B4F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B4B4F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3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200"/>
        <w:ind w:left="957" w:right="1325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75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0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971" w:right="1334"/>
      </w:pPr>
      <w:r>
        <w:rPr>
          <w:rFonts w:cs="Times New Roman" w:hAnsi="Times New Roman" w:eastAsia="Times New Roman" w:ascii="Times New Roman"/>
          <w:color w:val="333133"/>
          <w:spacing w:val="-3"/>
          <w:w w:val="8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3"/>
          <w:w w:val="8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5"/>
          <w:w w:val="12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626467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B4B4F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2"/>
          <w:w w:val="60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333133"/>
          <w:spacing w:val="-2"/>
          <w:w w:val="5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626467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626467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626467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626467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 w:lineRule="auto" w:line="261"/>
        <w:ind w:left="962" w:right="1330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3" w:lineRule="auto" w:line="229"/>
        <w:ind w:left="966" w:right="1316" w:hanging="38"/>
      </w:pPr>
      <w:r>
        <w:rPr>
          <w:rFonts w:cs="Arial" w:hAnsi="Arial" w:eastAsia="Arial" w:ascii="Arial"/>
          <w:color w:val="9A9A9C"/>
          <w:spacing w:val="1"/>
          <w:w w:val="39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626467"/>
          <w:spacing w:val="1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9"/>
          <w:w w:val="11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626467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0"/>
          <w:w w:val="9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" w:lineRule="exact" w:line="220"/>
        <w:ind w:left="962" w:right="1322" w:firstLine="14"/>
      </w:pPr>
      <w:r>
        <w:rPr>
          <w:rFonts w:cs="Times New Roman" w:hAnsi="Times New Roman" w:eastAsia="Times New Roman" w:ascii="Times New Roman"/>
          <w:color w:val="333133"/>
          <w:spacing w:val="-3"/>
          <w:w w:val="8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626467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626467"/>
          <w:spacing w:val="5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966" w:right="1323"/>
      </w:pPr>
      <w:r>
        <w:rPr>
          <w:rFonts w:cs="Times New Roman" w:hAnsi="Times New Roman" w:eastAsia="Times New Roman" w:ascii="Times New Roman"/>
          <w:color w:val="333133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0"/>
          <w:w w:val="9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B4B4F"/>
          <w:spacing w:val="-2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133"/>
          <w:spacing w:val="-3"/>
          <w:w w:val="8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626467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626467"/>
          <w:spacing w:val="0"/>
          <w:w w:val="100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626467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" w:lineRule="auto" w:line="256"/>
        <w:ind w:left="962" w:right="1318"/>
      </w:pP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4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B4B4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17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7" w:lineRule="auto" w:line="229"/>
        <w:ind w:left="962" w:right="1311" w:hanging="38"/>
      </w:pPr>
      <w:r>
        <w:rPr>
          <w:rFonts w:cs="Arial" w:hAnsi="Arial" w:eastAsia="Arial" w:ascii="Arial"/>
          <w:color w:val="626467"/>
          <w:spacing w:val="1"/>
          <w:w w:val="47"/>
          <w:sz w:val="18"/>
          <w:szCs w:val="18"/>
        </w:rPr>
        <w:t>-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0"/>
          <w:w w:val="9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" w:lineRule="exact" w:line="220"/>
        <w:ind w:left="966" w:right="1319" w:hanging="5"/>
      </w:pP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3"/>
          <w:w w:val="69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3"/>
          <w:w w:val="8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4"/>
          <w:w w:val="13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33133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33133"/>
          <w:spacing w:val="16"/>
          <w:w w:val="72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3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17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"/>
          <w:w w:val="108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8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6"/>
          <w:w w:val="10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2" w:lineRule="auto" w:line="246"/>
        <w:ind w:left="957" w:right="1315" w:firstLine="5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3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626467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626467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33133"/>
          <w:spacing w:val="0"/>
          <w:w w:val="63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33133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before="1" w:lineRule="exact" w:line="220"/>
        <w:ind w:left="962" w:right="1307" w:hanging="43"/>
      </w:pPr>
      <w:r>
        <w:rPr>
          <w:rFonts w:cs="Arial" w:hAnsi="Arial" w:eastAsia="Arial" w:ascii="Arial"/>
          <w:color w:val="626467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1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1F21"/>
          <w:spacing w:val="-2"/>
          <w:w w:val="82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0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both"/>
        <w:spacing w:lineRule="exact" w:line="200"/>
        <w:ind w:left="971" w:right="188"/>
      </w:pPr>
      <w:r>
        <w:pict>
          <v:shape type="#_x0000_t202" style="position:absolute;margin-left:482.64pt;margin-top:4.24402pt;width:10.112pt;height:19pt;mso-position-horizontal-relative:page;mso-position-vertical-relative:paragraph;z-index:-164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Arial" w:hAnsi="Arial" w:eastAsia="Arial" w:ascii="Arial"/>
                      <w:i/>
                      <w:color w:val="333133"/>
                      <w:spacing w:val="-32"/>
                      <w:w w:val="128"/>
                      <w:sz w:val="38"/>
                      <w:szCs w:val="38"/>
                    </w:rPr>
                    <w:t>¡</w:t>
                  </w:r>
                  <w:r>
                    <w:rPr>
                      <w:rFonts w:cs="Arial" w:hAnsi="Arial" w:eastAsia="Arial" w:ascii="Arial"/>
                      <w:i/>
                      <w:color w:val="333133"/>
                      <w:spacing w:val="0"/>
                      <w:w w:val="54"/>
                      <w:sz w:val="38"/>
                      <w:szCs w:val="38"/>
                    </w:rPr>
                    <w:t>"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33133"/>
          <w:spacing w:val="-3"/>
          <w:w w:val="8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33133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333133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3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B1B1B1"/>
          <w:spacing w:val="0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B1B1B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B1B1B1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9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333133"/>
          <w:spacing w:val="0"/>
          <w:w w:val="63"/>
          <w:sz w:val="16"/>
          <w:szCs w:val="16"/>
        </w:rPr>
        <w:t>&lt;J</w:t>
      </w:r>
      <w:r>
        <w:rPr>
          <w:rFonts w:cs="Arial" w:hAnsi="Arial" w:eastAsia="Arial" w:ascii="Arial"/>
          <w:i/>
          <w:color w:val="333133"/>
          <w:spacing w:val="-4"/>
          <w:w w:val="63"/>
          <w:sz w:val="16"/>
          <w:szCs w:val="16"/>
        </w:rPr>
        <w:t>-</w:t>
      </w:r>
      <w:r>
        <w:rPr>
          <w:rFonts w:cs="Arial" w:hAnsi="Arial" w:eastAsia="Arial" w:ascii="Arial"/>
          <w:i/>
          <w:color w:val="333133"/>
          <w:spacing w:val="-8"/>
          <w:w w:val="95"/>
          <w:sz w:val="16"/>
          <w:szCs w:val="16"/>
        </w:rPr>
        <w:t>?</w:t>
      </w:r>
      <w:r>
        <w:rPr>
          <w:rFonts w:cs="Arial" w:hAnsi="Arial" w:eastAsia="Arial" w:ascii="Arial"/>
          <w:i/>
          <w:color w:val="333133"/>
          <w:spacing w:val="0"/>
          <w:w w:val="93"/>
          <w:sz w:val="16"/>
          <w:szCs w:val="16"/>
        </w:rPr>
        <w:t>i</w:t>
      </w:r>
      <w:r>
        <w:rPr>
          <w:rFonts w:cs="Arial" w:hAnsi="Arial" w:eastAsia="Arial" w:ascii="Arial"/>
          <w:i/>
          <w:color w:val="333133"/>
          <w:spacing w:val="3"/>
          <w:w w:val="9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33133"/>
          <w:spacing w:val="3"/>
          <w:w w:val="223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333133"/>
          <w:spacing w:val="-8"/>
          <w:w w:val="127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333133"/>
          <w:spacing w:val="0"/>
          <w:w w:val="92"/>
          <w:sz w:val="12"/>
          <w:szCs w:val="12"/>
        </w:rPr>
        <w:t>.U</w:t>
      </w:r>
      <w:r>
        <w:rPr>
          <w:rFonts w:cs="Times New Roman" w:hAnsi="Times New Roman" w:eastAsia="Times New Roman" w:ascii="Times New Roman"/>
          <w:color w:val="333133"/>
          <w:spacing w:val="6"/>
          <w:w w:val="9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333133"/>
          <w:spacing w:val="-2"/>
          <w:w w:val="131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333133"/>
          <w:spacing w:val="0"/>
          <w:w w:val="113"/>
          <w:sz w:val="12"/>
          <w:szCs w:val="12"/>
        </w:rPr>
        <w:t>°-</w:t>
      </w:r>
      <w:r>
        <w:rPr>
          <w:rFonts w:cs="Times New Roman" w:hAnsi="Times New Roman" w:eastAsia="Times New Roman" w:ascii="Times New Roman"/>
          <w:color w:val="333133"/>
          <w:spacing w:val="-13"/>
          <w:w w:val="113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color w:val="333133"/>
          <w:spacing w:val="0"/>
          <w:w w:val="84"/>
          <w:sz w:val="12"/>
          <w:szCs w:val="12"/>
        </w:rPr>
        <w:t>&amp;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3"/>
        <w:ind w:left="966" w:right="1323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11F21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8" w:lineRule="exact" w:line="160"/>
        <w:ind w:left="966" w:right="789"/>
      </w:pP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4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4B4B4F"/>
          <w:spacing w:val="2"/>
          <w:w w:val="135"/>
          <w:position w:val="-3"/>
          <w:sz w:val="18"/>
          <w:szCs w:val="18"/>
        </w:rPr>
        <w:t>~</w:t>
      </w:r>
      <w:r>
        <w:rPr>
          <w:rFonts w:cs="Arial" w:hAnsi="Arial" w:eastAsia="Arial" w:ascii="Arial"/>
          <w:color w:val="626467"/>
          <w:spacing w:val="1"/>
          <w:w w:val="104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626467"/>
          <w:spacing w:val="0"/>
          <w:w w:val="70"/>
          <w:position w:val="-3"/>
          <w:sz w:val="18"/>
          <w:szCs w:val="18"/>
        </w:rPr>
        <w:t>-&amp;</w:t>
      </w:r>
      <w:r>
        <w:rPr>
          <w:rFonts w:cs="Arial" w:hAnsi="Arial" w:eastAsia="Arial" w:ascii="Arial"/>
          <w:color w:val="626467"/>
          <w:spacing w:val="4"/>
          <w:w w:val="70"/>
          <w:position w:val="-3"/>
          <w:sz w:val="18"/>
          <w:szCs w:val="18"/>
        </w:rPr>
        <w:t>'</w:t>
      </w:r>
      <w:r>
        <w:rPr>
          <w:rFonts w:cs="Arial" w:hAnsi="Arial" w:eastAsia="Arial" w:ascii="Arial"/>
          <w:color w:val="4B4B4F"/>
          <w:spacing w:val="0"/>
          <w:w w:val="209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both"/>
        <w:spacing w:lineRule="exact" w:line="240"/>
        <w:ind w:left="966" w:right="864"/>
      </w:pP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1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C7C7E"/>
          <w:spacing w:val="0"/>
          <w:w w:val="24"/>
          <w:position w:val="-1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4B4B4F"/>
          <w:spacing w:val="0"/>
          <w:w w:val="159"/>
          <w:position w:val="-1"/>
          <w:sz w:val="30"/>
          <w:szCs w:val="30"/>
        </w:rPr>
        <w:t>i</w:t>
      </w:r>
      <w:r>
        <w:rPr>
          <w:rFonts w:cs="Times New Roman" w:hAnsi="Times New Roman" w:eastAsia="Times New Roman" w:ascii="Times New Roman"/>
          <w:color w:val="4B4B4F"/>
          <w:spacing w:val="33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626467"/>
          <w:spacing w:val="-1"/>
          <w:w w:val="56"/>
          <w:position w:val="-1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4B4B4F"/>
          <w:spacing w:val="0"/>
          <w:w w:val="91"/>
          <w:position w:val="-1"/>
          <w:sz w:val="28"/>
          <w:szCs w:val="28"/>
        </w:rPr>
        <w:t>º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26"/>
          <w:szCs w:val="26"/>
        </w:rPr>
        <w:jc w:val="both"/>
        <w:spacing w:lineRule="exact" w:line="240"/>
        <w:ind w:left="962" w:right="892"/>
      </w:pP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position w:val="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5"/>
          <w:w w:val="12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5"/>
          <w:w w:val="12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3"/>
          <w:w w:val="85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30"/>
          <w:position w:val="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position w:val="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color w:val="333133"/>
          <w:spacing w:val="0"/>
          <w:w w:val="97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color w:val="333133"/>
          <w:spacing w:val="-1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4B4B4F"/>
          <w:spacing w:val="1"/>
          <w:w w:val="105"/>
          <w:position w:val="1"/>
          <w:sz w:val="26"/>
          <w:szCs w:val="26"/>
        </w:rPr>
        <w:t>V</w:t>
      </w:r>
      <w:r>
        <w:rPr>
          <w:rFonts w:cs="Arial" w:hAnsi="Arial" w:eastAsia="Arial" w:ascii="Arial"/>
          <w:color w:val="626467"/>
          <w:spacing w:val="0"/>
          <w:w w:val="33"/>
          <w:position w:val="1"/>
          <w:sz w:val="26"/>
          <w:szCs w:val="2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976" w:right="1315"/>
      </w:pPr>
      <w:r>
        <w:rPr>
          <w:rFonts w:cs="Times New Roman" w:hAnsi="Times New Roman" w:eastAsia="Times New Roman" w:ascii="Times New Roman"/>
          <w:color w:val="333133"/>
          <w:spacing w:val="-3"/>
          <w:w w:val="8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4B4B4F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4B4B4F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B4B4F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"/>
        <w:ind w:left="962" w:right="1318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both"/>
        <w:spacing w:before="14" w:lineRule="exact" w:line="260"/>
        <w:ind w:left="928" w:right="393"/>
      </w:pPr>
      <w:r>
        <w:rPr>
          <w:rFonts w:cs="Arial" w:hAnsi="Arial" w:eastAsia="Arial" w:ascii="Arial"/>
          <w:color w:val="7C7C7E"/>
          <w:spacing w:val="1"/>
          <w:w w:val="47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2"/>
          <w:w w:val="104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9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9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4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7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5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8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2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o'</w:t>
      </w:r>
      <w:r>
        <w:rPr>
          <w:rFonts w:cs="Arial" w:hAnsi="Arial" w:eastAsia="Arial" w:ascii="Arial"/>
          <w:color w:val="333133"/>
          <w:spacing w:val="-9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2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position w:val="4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7"/>
          <w:w w:val="96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4"/>
          <w:sz w:val="18"/>
          <w:szCs w:val="18"/>
        </w:rPr>
        <w:t>          </w:t>
      </w:r>
      <w:r>
        <w:rPr>
          <w:rFonts w:cs="Arial" w:hAnsi="Arial" w:eastAsia="Arial" w:ascii="Arial"/>
          <w:color w:val="333133"/>
          <w:spacing w:val="18"/>
          <w:w w:val="100"/>
          <w:position w:val="4"/>
          <w:sz w:val="18"/>
          <w:szCs w:val="18"/>
        </w:rPr>
        <w:t> </w:t>
      </w:r>
      <w:r>
        <w:rPr>
          <w:rFonts w:cs="Courier New" w:hAnsi="Courier New" w:eastAsia="Courier New" w:ascii="Courier New"/>
          <w:i/>
          <w:color w:val="B1B1B1"/>
          <w:spacing w:val="2"/>
          <w:w w:val="88"/>
          <w:position w:val="-4"/>
          <w:sz w:val="16"/>
          <w:szCs w:val="16"/>
        </w:rPr>
        <w:t>~</w:t>
      </w:r>
      <w:r>
        <w:rPr>
          <w:rFonts w:cs="Courier New" w:hAnsi="Courier New" w:eastAsia="Courier New" w:ascii="Courier New"/>
          <w:i/>
          <w:color w:val="333133"/>
          <w:spacing w:val="0"/>
          <w:w w:val="54"/>
          <w:position w:val="-4"/>
          <w:sz w:val="16"/>
          <w:szCs w:val="16"/>
        </w:rPr>
        <w:t>,</w:t>
      </w:r>
      <w:r>
        <w:rPr>
          <w:rFonts w:cs="Courier New" w:hAnsi="Courier New" w:eastAsia="Courier New" w:ascii="Courier New"/>
          <w:i/>
          <w:color w:val="333133"/>
          <w:spacing w:val="0"/>
          <w:w w:val="100"/>
          <w:position w:val="-4"/>
          <w:sz w:val="16"/>
          <w:szCs w:val="16"/>
        </w:rPr>
        <w:t> </w:t>
      </w:r>
      <w:r>
        <w:rPr>
          <w:rFonts w:cs="Courier New" w:hAnsi="Courier New" w:eastAsia="Courier New" w:ascii="Courier New"/>
          <w:i/>
          <w:color w:val="333133"/>
          <w:spacing w:val="-33"/>
          <w:w w:val="100"/>
          <w:position w:val="-4"/>
          <w:sz w:val="16"/>
          <w:szCs w:val="16"/>
        </w:rPr>
        <w:t> </w:t>
      </w:r>
      <w:r>
        <w:rPr>
          <w:rFonts w:cs="Courier New" w:hAnsi="Courier New" w:eastAsia="Courier New" w:ascii="Courier New"/>
          <w:i/>
          <w:color w:val="7C7C7E"/>
          <w:spacing w:val="0"/>
          <w:w w:val="44"/>
          <w:position w:val="-4"/>
          <w:sz w:val="16"/>
          <w:szCs w:val="16"/>
        </w:rPr>
        <w:t>!,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160"/>
        <w:ind w:left="971" w:right="396"/>
      </w:pP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4B4B4F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position w:val="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0"/>
          <w:w w:val="90"/>
          <w:position w:val="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position w:val="1"/>
          <w:sz w:val="20"/>
          <w:szCs w:val="20"/>
        </w:rPr>
        <w:t>         </w:t>
      </w:r>
      <w:r>
        <w:rPr>
          <w:rFonts w:cs="Times New Roman" w:hAnsi="Times New Roman" w:eastAsia="Times New Roman" w:ascii="Times New Roman"/>
          <w:color w:val="4B4B4F"/>
          <w:spacing w:val="-1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8A8A8C"/>
          <w:spacing w:val="0"/>
          <w:w w:val="81"/>
          <w:position w:val="1"/>
          <w:sz w:val="20"/>
          <w:szCs w:val="20"/>
        </w:rPr>
        <w:t>\</w:t>
      </w:r>
      <w:r>
        <w:rPr>
          <w:rFonts w:cs="Times New Roman" w:hAnsi="Times New Roman" w:eastAsia="Times New Roman" w:ascii="Times New Roman"/>
          <w:color w:val="8A8A8C"/>
          <w:spacing w:val="0"/>
          <w:w w:val="81"/>
          <w:position w:val="1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8A8A8C"/>
          <w:spacing w:val="7"/>
          <w:w w:val="81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B4B4F"/>
          <w:spacing w:val="0"/>
          <w:w w:val="54"/>
          <w:position w:val="1"/>
          <w:sz w:val="20"/>
          <w:szCs w:val="20"/>
        </w:rPr>
        <w:t>\</w:t>
      </w:r>
      <w:r>
        <w:rPr>
          <w:rFonts w:cs="Times New Roman" w:hAnsi="Times New Roman" w:eastAsia="Times New Roman" w:ascii="Times New Roman"/>
          <w:color w:val="4B4B4F"/>
          <w:spacing w:val="0"/>
          <w:w w:val="54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B4B4F"/>
          <w:spacing w:val="7"/>
          <w:w w:val="54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C7C7E"/>
          <w:spacing w:val="0"/>
          <w:w w:val="144"/>
          <w:position w:val="1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7C7C7E"/>
          <w:spacing w:val="-13"/>
          <w:w w:val="144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C7C7E"/>
          <w:spacing w:val="0"/>
          <w:w w:val="28"/>
          <w:position w:val="1"/>
          <w:sz w:val="20"/>
          <w:szCs w:val="20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976" w:right="378"/>
      </w:pPr>
      <w:r>
        <w:rPr>
          <w:rFonts w:cs="Times New Roman" w:hAnsi="Times New Roman" w:eastAsia="Times New Roman" w:ascii="Times New Roman"/>
          <w:color w:val="333133"/>
          <w:spacing w:val="-3"/>
          <w:w w:val="8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211F21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211F21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4"/>
          <w:w w:val="13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3"/>
          <w:w w:val="12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8A8A8C"/>
          <w:spacing w:val="-1"/>
          <w:w w:val="20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33133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33133"/>
          <w:spacing w:val="-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    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C7C7E"/>
          <w:spacing w:val="0"/>
          <w:w w:val="111"/>
          <w:sz w:val="18"/>
          <w:szCs w:val="18"/>
        </w:rPr>
        <w:t>'</w:t>
      </w:r>
      <w:r>
        <w:rPr>
          <w:rFonts w:cs="Arial" w:hAnsi="Arial" w:eastAsia="Arial" w:ascii="Arial"/>
          <w:color w:val="7C7C7E"/>
          <w:spacing w:val="1"/>
          <w:w w:val="95"/>
          <w:sz w:val="18"/>
          <w:szCs w:val="18"/>
        </w:rPr>
        <w:t>-</w:t>
      </w:r>
      <w:r>
        <w:rPr>
          <w:rFonts w:cs="Arial" w:hAnsi="Arial" w:eastAsia="Arial" w:ascii="Arial"/>
          <w:color w:val="7C7C7E"/>
          <w:spacing w:val="0"/>
          <w:w w:val="55"/>
          <w:sz w:val="18"/>
          <w:szCs w:val="18"/>
        </w:rPr>
        <w:t>·</w:t>
      </w:r>
      <w:r>
        <w:rPr>
          <w:rFonts w:cs="Arial" w:hAnsi="Arial" w:eastAsia="Arial" w:ascii="Arial"/>
          <w:color w:val="7C7C7E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26467"/>
          <w:spacing w:val="1"/>
          <w:w w:val="28"/>
          <w:sz w:val="18"/>
          <w:szCs w:val="18"/>
        </w:rPr>
        <w:t>1</w:t>
      </w:r>
      <w:r>
        <w:rPr>
          <w:rFonts w:cs="Arial" w:hAnsi="Arial" w:eastAsia="Arial" w:ascii="Arial"/>
          <w:color w:val="7C7C7E"/>
          <w:spacing w:val="0"/>
          <w:w w:val="138"/>
          <w:sz w:val="18"/>
          <w:szCs w:val="18"/>
        </w:rPr>
        <w:t>'</w:t>
      </w:r>
      <w:r>
        <w:rPr>
          <w:rFonts w:cs="Arial" w:hAnsi="Arial" w:eastAsia="Arial" w:ascii="Arial"/>
          <w:color w:val="7C7C7E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B1B1B1"/>
          <w:spacing w:val="0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13"/>
        <w:ind w:left="962" w:right="597"/>
      </w:pPr>
      <w:r>
        <w:pict>
          <v:shape type="#_x0000_t202" style="position:absolute;margin-left:491.76pt;margin-top:5.32309pt;width:47.097pt;height:19pt;mso-position-horizontal-relative:page;mso-position-vertical-relative:paragraph;z-index:-164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7C7C7E"/>
                      <w:w w:val="45"/>
                      <w:sz w:val="38"/>
                      <w:szCs w:val="38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626467"/>
                      <w:w w:val="28"/>
                      <w:sz w:val="38"/>
                      <w:szCs w:val="38"/>
                    </w:rPr>
                    <w:t>:=-</w:t>
                  </w:r>
                  <w:r>
                    <w:rPr>
                      <w:rFonts w:cs="Times New Roman" w:hAnsi="Times New Roman" w:eastAsia="Times New Roman" w:ascii="Times New Roman"/>
                      <w:color w:val="9A9A9C"/>
                      <w:spacing w:val="1"/>
                      <w:w w:val="81"/>
                      <w:sz w:val="38"/>
                      <w:szCs w:val="38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8A8A8C"/>
                      <w:spacing w:val="-9"/>
                      <w:w w:val="20"/>
                      <w:sz w:val="38"/>
                      <w:szCs w:val="38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7C7C7E"/>
                      <w:spacing w:val="-18"/>
                      <w:w w:val="6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7C7C7E"/>
                      <w:spacing w:val="-17"/>
                      <w:w w:val="167"/>
                      <w:sz w:val="38"/>
                      <w:szCs w:val="38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7C7C7E"/>
                      <w:spacing w:val="-8"/>
                      <w:w w:val="27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9A9A9C"/>
                      <w:spacing w:val="1"/>
                      <w:w w:val="74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9A9A9C"/>
                      <w:spacing w:val="1"/>
                      <w:w w:val="26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B1B1B1"/>
                      <w:spacing w:val="0"/>
                      <w:w w:val="22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B1B1B1"/>
                      <w:spacing w:val="2"/>
                      <w:w w:val="22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8A8A8C"/>
                      <w:spacing w:val="0"/>
                      <w:w w:val="25"/>
                      <w:sz w:val="38"/>
                      <w:szCs w:val="38"/>
                    </w:rPr>
                    <w:t>.s-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7C7C7E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7C7C7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C7C7E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       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C"/>
          <w:spacing w:val="0"/>
          <w:w w:val="4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3"/>
        <w:ind w:left="966" w:right="1313"/>
      </w:pP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966" w:right="496"/>
      </w:pP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11F2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46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   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1B1B1"/>
          <w:spacing w:val="0"/>
          <w:w w:val="38"/>
          <w:sz w:val="18"/>
          <w:szCs w:val="18"/>
        </w:rPr>
        <w:t>.</w:t>
      </w:r>
      <w:r>
        <w:rPr>
          <w:rFonts w:cs="Arial" w:hAnsi="Arial" w:eastAsia="Arial" w:ascii="Arial"/>
          <w:color w:val="B1B1B1"/>
          <w:spacing w:val="0"/>
          <w:w w:val="38"/>
          <w:sz w:val="18"/>
          <w:szCs w:val="18"/>
        </w:rPr>
        <w:t>         </w:t>
      </w:r>
      <w:r>
        <w:rPr>
          <w:rFonts w:cs="Arial" w:hAnsi="Arial" w:eastAsia="Arial" w:ascii="Arial"/>
          <w:color w:val="B1B1B1"/>
          <w:spacing w:val="17"/>
          <w:w w:val="38"/>
          <w:sz w:val="18"/>
          <w:szCs w:val="18"/>
        </w:rPr>
        <w:t> </w:t>
      </w:r>
      <w:r>
        <w:rPr>
          <w:rFonts w:cs="Arial" w:hAnsi="Arial" w:eastAsia="Arial" w:ascii="Arial"/>
          <w:color w:val="7C7C7E"/>
          <w:spacing w:val="1"/>
          <w:w w:val="76"/>
          <w:sz w:val="18"/>
          <w:szCs w:val="18"/>
        </w:rPr>
        <w:t>\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both"/>
        <w:spacing w:lineRule="exact" w:line="240"/>
        <w:ind w:left="966" w:right="68"/>
      </w:pP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4B4B4F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B1B1B1"/>
          <w:spacing w:val="1"/>
          <w:w w:val="100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4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37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8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5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9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28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2"/>
          <w:w w:val="82"/>
          <w:position w:val="3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333133"/>
          <w:spacing w:val="-4"/>
          <w:w w:val="105"/>
          <w:position w:val="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5"/>
          <w:w w:val="120"/>
          <w:position w:val="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0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3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position w:val="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0"/>
          <w:position w:val="3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position w:val="3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4B4B4F"/>
          <w:spacing w:val="-3"/>
          <w:w w:val="105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2"/>
          <w:w w:val="97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2"/>
          <w:w w:val="97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position w:val="3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position w:val="3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4B4B4F"/>
          <w:spacing w:val="0"/>
          <w:w w:val="97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position w:val="3"/>
          <w:sz w:val="20"/>
          <w:szCs w:val="20"/>
        </w:rPr>
        <w:t>    </w:t>
      </w:r>
      <w:r>
        <w:rPr>
          <w:rFonts w:cs="Times New Roman" w:hAnsi="Times New Roman" w:eastAsia="Times New Roman" w:ascii="Times New Roman"/>
          <w:color w:val="4B4B4F"/>
          <w:spacing w:val="-12"/>
          <w:w w:val="100"/>
          <w:position w:val="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26467"/>
          <w:spacing w:val="-3"/>
          <w:w w:val="130"/>
          <w:position w:val="3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8A8A8C"/>
          <w:spacing w:val="0"/>
          <w:w w:val="67"/>
          <w:position w:val="3"/>
          <w:sz w:val="20"/>
          <w:szCs w:val="20"/>
        </w:rPr>
        <w:t>:.:</w:t>
      </w:r>
      <w:r>
        <w:rPr>
          <w:rFonts w:cs="Times New Roman" w:hAnsi="Times New Roman" w:eastAsia="Times New Roman" w:ascii="Times New Roman"/>
          <w:color w:val="8A8A8C"/>
          <w:spacing w:val="-6"/>
          <w:w w:val="67"/>
          <w:position w:val="3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C1C1C1"/>
          <w:spacing w:val="-2"/>
          <w:w w:val="80"/>
          <w:position w:val="3"/>
          <w:sz w:val="20"/>
          <w:szCs w:val="20"/>
        </w:rPr>
        <w:t>.</w:t>
      </w:r>
      <w:r>
        <w:rPr>
          <w:rFonts w:cs="Arial" w:hAnsi="Arial" w:eastAsia="Arial" w:ascii="Arial"/>
          <w:color w:val="7C7C7E"/>
          <w:spacing w:val="3"/>
          <w:w w:val="45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626467"/>
          <w:spacing w:val="-7"/>
          <w:w w:val="68"/>
          <w:position w:val="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B1B1B1"/>
          <w:spacing w:val="-2"/>
          <w:w w:val="41"/>
          <w:position w:val="3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9A9A9C"/>
          <w:spacing w:val="-1"/>
          <w:w w:val="57"/>
          <w:position w:val="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8A8A8C"/>
          <w:spacing w:val="0"/>
          <w:w w:val="65"/>
          <w:position w:val="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8A8A8C"/>
          <w:spacing w:val="-13"/>
          <w:w w:val="65"/>
          <w:position w:val="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4B4B4F"/>
          <w:spacing w:val="-49"/>
          <w:w w:val="198"/>
          <w:position w:val="3"/>
          <w:sz w:val="22"/>
          <w:szCs w:val="22"/>
        </w:rPr>
        <w:t>i</w:t>
      </w:r>
      <w:r>
        <w:rPr>
          <w:rFonts w:cs="Times New Roman" w:hAnsi="Times New Roman" w:eastAsia="Times New Roman" w:ascii="Times New Roman"/>
          <w:color w:val="7C7C7E"/>
          <w:spacing w:val="-7"/>
          <w:w w:val="68"/>
          <w:position w:val="3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8A8A8C"/>
          <w:spacing w:val="-2"/>
          <w:w w:val="74"/>
          <w:position w:val="3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626467"/>
          <w:spacing w:val="-2"/>
          <w:w w:val="64"/>
          <w:position w:val="3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626467"/>
          <w:spacing w:val="-2"/>
          <w:w w:val="66"/>
          <w:position w:val="3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8A8A8C"/>
          <w:spacing w:val="0"/>
          <w:w w:val="54"/>
          <w:position w:val="3"/>
          <w:sz w:val="22"/>
          <w:szCs w:val="22"/>
        </w:rPr>
        <w:t>:=</w:t>
      </w:r>
      <w:r>
        <w:rPr>
          <w:rFonts w:cs="Times New Roman" w:hAnsi="Times New Roman" w:eastAsia="Times New Roman" w:ascii="Times New Roman"/>
          <w:color w:val="8A8A8C"/>
          <w:spacing w:val="-30"/>
          <w:w w:val="100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8A8A8C"/>
          <w:spacing w:val="-1"/>
          <w:w w:val="54"/>
          <w:position w:val="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626467"/>
          <w:spacing w:val="17"/>
          <w:w w:val="73"/>
          <w:position w:val="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4B4B4F"/>
          <w:spacing w:val="0"/>
          <w:w w:val="59"/>
          <w:position w:val="3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80"/>
        <w:ind w:left="966" w:right="348"/>
      </w:pPr>
      <w:r>
        <w:rPr>
          <w:rFonts w:cs="Times New Roman" w:hAnsi="Times New Roman" w:eastAsia="Times New Roman" w:ascii="Times New Roman"/>
          <w:color w:val="333133"/>
          <w:spacing w:val="-4"/>
          <w:w w:val="10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5"/>
          <w:w w:val="125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333133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211F21"/>
          <w:spacing w:val="-5"/>
          <w:w w:val="12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211F21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4B4B4F"/>
          <w:spacing w:val="-3"/>
          <w:w w:val="11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211F21"/>
          <w:spacing w:val="-4"/>
          <w:w w:val="95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626467"/>
          <w:spacing w:val="-3"/>
          <w:w w:val="12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2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4B4B4F"/>
          <w:spacing w:val="-2"/>
          <w:w w:val="97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5"/>
          <w:w w:val="115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4"/>
          <w:w w:val="11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333133"/>
          <w:spacing w:val="-3"/>
          <w:w w:val="10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333133"/>
          <w:spacing w:val="0"/>
          <w:w w:val="72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333133"/>
          <w:spacing w:val="-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F"/>
          <w:spacing w:val="0"/>
          <w:w w:val="49"/>
          <w:sz w:val="14"/>
          <w:szCs w:val="14"/>
        </w:rPr>
        <w:t>.._</w:t>
      </w:r>
      <w:r>
        <w:rPr>
          <w:rFonts w:cs="Times New Roman" w:hAnsi="Times New Roman" w:eastAsia="Times New Roman" w:ascii="Times New Roman"/>
          <w:color w:val="4B4B4F"/>
          <w:spacing w:val="5"/>
          <w:w w:val="4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B4B4F"/>
          <w:spacing w:val="5"/>
          <w:w w:val="95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333133"/>
          <w:spacing w:val="4"/>
          <w:w w:val="11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B4B4F"/>
          <w:spacing w:val="4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B4B4F"/>
          <w:spacing w:val="4"/>
          <w:w w:val="77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B4B4F"/>
          <w:spacing w:val="0"/>
          <w:w w:val="77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B4B4F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4B4B4F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4B4B4F"/>
          <w:spacing w:val="0"/>
          <w:w w:val="100"/>
          <w:sz w:val="18"/>
          <w:szCs w:val="18"/>
        </w:rPr>
        <w:t>.f</w:t>
      </w:r>
      <w:r>
        <w:rPr>
          <w:rFonts w:cs="Times New Roman" w:hAnsi="Times New Roman" w:eastAsia="Times New Roman" w:ascii="Times New Roman"/>
          <w:i/>
          <w:color w:val="4B4B4F"/>
          <w:spacing w:val="4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C1C1C1"/>
          <w:spacing w:val="0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200"/>
        <w:ind w:left="971" w:right="126"/>
      </w:pP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1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11F21"/>
          <w:spacing w:val="0"/>
          <w:w w:val="9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11F21"/>
          <w:spacing w:val="17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11F2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11F21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ro</w:t>
      </w:r>
      <w:r>
        <w:rPr>
          <w:rFonts w:cs="Arial" w:hAnsi="Arial" w:eastAsia="Arial" w:ascii="Arial"/>
          <w:color w:val="333133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211F21"/>
          <w:spacing w:val="2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11F21"/>
          <w:spacing w:val="1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99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2"/>
          <w:w w:val="104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1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2"/>
          <w:w w:val="9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90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333133"/>
          <w:spacing w:val="-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26467"/>
          <w:spacing w:val="0"/>
          <w:w w:val="44"/>
          <w:position w:val="-1"/>
          <w:sz w:val="20"/>
          <w:szCs w:val="20"/>
        </w:rPr>
        <w:t>;</w:t>
      </w:r>
      <w:r>
        <w:rPr>
          <w:rFonts w:cs="Times New Roman" w:hAnsi="Times New Roman" w:eastAsia="Times New Roman" w:ascii="Times New Roman"/>
          <w:color w:val="626467"/>
          <w:spacing w:val="-8"/>
          <w:w w:val="44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4B4B4F"/>
          <w:spacing w:val="-126"/>
          <w:w w:val="241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626467"/>
          <w:spacing w:val="0"/>
          <w:w w:val="44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626467"/>
          <w:spacing w:val="2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4B4B4F"/>
          <w:spacing w:val="0"/>
          <w:w w:val="57"/>
          <w:position w:val="-1"/>
          <w:sz w:val="20"/>
          <w:szCs w:val="20"/>
        </w:rPr>
        <w:t>';,</w:t>
      </w:r>
      <w:r>
        <w:rPr>
          <w:rFonts w:cs="Times New Roman" w:hAnsi="Times New Roman" w:eastAsia="Times New Roman" w:ascii="Times New Roman"/>
          <w:color w:val="4B4B4F"/>
          <w:spacing w:val="6"/>
          <w:w w:val="57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626467"/>
          <w:spacing w:val="-17"/>
          <w:w w:val="115"/>
          <w:position w:val="-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626467"/>
          <w:spacing w:val="-12"/>
          <w:w w:val="79"/>
          <w:position w:val="-1"/>
          <w:sz w:val="20"/>
          <w:szCs w:val="20"/>
        </w:rPr>
        <w:t>"</w:t>
      </w:r>
      <w:r>
        <w:rPr>
          <w:rFonts w:cs="Times New Roman" w:hAnsi="Times New Roman" w:eastAsia="Times New Roman" w:ascii="Times New Roman"/>
          <w:color w:val="4B4B4F"/>
          <w:spacing w:val="2"/>
          <w:w w:val="128"/>
          <w:position w:val="-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4B4B4F"/>
          <w:spacing w:val="3"/>
          <w:w w:val="104"/>
          <w:position w:val="-1"/>
          <w:sz w:val="20"/>
          <w:szCs w:val="20"/>
        </w:rPr>
        <w:t>º</w:t>
      </w:r>
      <w:r>
        <w:rPr>
          <w:rFonts w:cs="Times New Roman" w:hAnsi="Times New Roman" w:eastAsia="Times New Roman" w:ascii="Times New Roman"/>
          <w:color w:val="333133"/>
          <w:spacing w:val="2"/>
          <w:w w:val="128"/>
          <w:position w:val="-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4B4B4F"/>
          <w:spacing w:val="0"/>
          <w:w w:val="48"/>
          <w:position w:val="-1"/>
          <w:sz w:val="20"/>
          <w:szCs w:val="20"/>
        </w:rPr>
        <w:t>"4</w:t>
      </w:r>
      <w:r>
        <w:rPr>
          <w:rFonts w:cs="Times New Roman" w:hAnsi="Times New Roman" w:eastAsia="Times New Roman" w:ascii="Times New Roman"/>
          <w:color w:val="4B4B4F"/>
          <w:spacing w:val="6"/>
          <w:w w:val="48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B4B4F"/>
          <w:spacing w:val="0"/>
          <w:w w:val="66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4B4B4F"/>
          <w:spacing w:val="-6"/>
          <w:w w:val="66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626467"/>
          <w:spacing w:val="0"/>
          <w:w w:val="46"/>
          <w:position w:val="-1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626467"/>
          <w:spacing w:val="-21"/>
          <w:w w:val="46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4B4B4F"/>
          <w:spacing w:val="-27"/>
          <w:w w:val="127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B4B4F"/>
          <w:spacing w:val="-10"/>
          <w:w w:val="76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9A9A9C"/>
          <w:spacing w:val="0"/>
          <w:w w:val="55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9A9A9C"/>
          <w:spacing w:val="13"/>
          <w:w w:val="55"/>
          <w:position w:val="-1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8A8A8C"/>
          <w:spacing w:val="1"/>
          <w:w w:val="46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8A8A8C"/>
          <w:spacing w:val="0"/>
          <w:w w:val="73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8A8A8C"/>
          <w:spacing w:val="-29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C7C7E"/>
          <w:spacing w:val="0"/>
          <w:w w:val="83"/>
          <w:position w:val="-1"/>
          <w:sz w:val="20"/>
          <w:szCs w:val="20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180"/>
        <w:ind w:right="371"/>
      </w:pPr>
      <w:r>
        <w:rPr>
          <w:rFonts w:cs="Times New Roman" w:hAnsi="Times New Roman" w:eastAsia="Times New Roman" w:ascii="Times New Roman"/>
          <w:color w:val="333133"/>
          <w:w w:val="90"/>
          <w:sz w:val="20"/>
          <w:szCs w:val="20"/>
        </w:rPr>
        <w:t>§</w:t>
      </w:r>
      <w:r>
        <w:rPr>
          <w:rFonts w:cs="Times New Roman" w:hAnsi="Times New Roman" w:eastAsia="Times New Roman" w:ascii="Times New Roman"/>
          <w:color w:val="333133"/>
          <w:spacing w:val="-12"/>
          <w:w w:val="90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4B4B4F"/>
          <w:spacing w:val="9"/>
          <w:w w:val="600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4B4B4F"/>
          <w:spacing w:val="0"/>
          <w:w w:val="101"/>
          <w:sz w:val="20"/>
          <w:szCs w:val="20"/>
        </w:rPr>
        <w:t>?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36" w:lineRule="auto" w:line="174"/>
        <w:ind w:left="7650" w:right="290"/>
      </w:pPr>
      <w:r>
        <w:rPr>
          <w:rFonts w:cs="Arial" w:hAnsi="Arial" w:eastAsia="Arial" w:ascii="Arial"/>
          <w:color w:val="4B4B4F"/>
          <w:spacing w:val="1"/>
          <w:w w:val="86"/>
          <w:sz w:val="20"/>
          <w:szCs w:val="20"/>
        </w:rPr>
        <w:t>~</w:t>
      </w:r>
      <w:r>
        <w:rPr>
          <w:rFonts w:cs="Arial" w:hAnsi="Arial" w:eastAsia="Arial" w:ascii="Arial"/>
          <w:color w:val="4B4B4F"/>
          <w:spacing w:val="-9"/>
          <w:w w:val="576"/>
          <w:sz w:val="20"/>
          <w:szCs w:val="20"/>
        </w:rPr>
        <w:t>~</w:t>
      </w:r>
      <w:r>
        <w:rPr>
          <w:rFonts w:cs="Arial" w:hAnsi="Arial" w:eastAsia="Arial" w:ascii="Arial"/>
          <w:color w:val="4B4B4F"/>
          <w:spacing w:val="1"/>
          <w:w w:val="238"/>
          <w:sz w:val="20"/>
          <w:szCs w:val="20"/>
        </w:rPr>
        <w:t>~</w:t>
      </w:r>
      <w:r>
        <w:rPr>
          <w:rFonts w:cs="Arial" w:hAnsi="Arial" w:eastAsia="Arial" w:ascii="Arial"/>
          <w:color w:val="4B4B4F"/>
          <w:spacing w:val="0"/>
          <w:w w:val="98"/>
          <w:sz w:val="20"/>
          <w:szCs w:val="20"/>
        </w:rPr>
        <w:t>~</w:t>
      </w:r>
      <w:r>
        <w:rPr>
          <w:rFonts w:cs="Arial" w:hAnsi="Arial" w:eastAsia="Arial" w:ascii="Arial"/>
          <w:color w:val="4B4B4F"/>
          <w:spacing w:val="0"/>
          <w:w w:val="98"/>
          <w:sz w:val="20"/>
          <w:szCs w:val="20"/>
        </w:rPr>
        <w:t> </w:t>
      </w:r>
      <w:r>
        <w:rPr>
          <w:rFonts w:cs="Arial" w:hAnsi="Arial" w:eastAsia="Arial" w:ascii="Arial"/>
          <w:b/>
          <w:i/>
          <w:color w:val="333133"/>
          <w:spacing w:val="3"/>
          <w:w w:val="205"/>
          <w:sz w:val="24"/>
          <w:szCs w:val="24"/>
        </w:rPr>
        <w:t>i</w:t>
      </w:r>
      <w:r>
        <w:rPr>
          <w:rFonts w:cs="Arial" w:hAnsi="Arial" w:eastAsia="Arial" w:ascii="Arial"/>
          <w:b/>
          <w:i/>
          <w:color w:val="4B4B4F"/>
          <w:spacing w:val="15"/>
          <w:w w:val="600"/>
          <w:sz w:val="24"/>
          <w:szCs w:val="24"/>
        </w:rPr>
        <w:t>~</w:t>
      </w:r>
      <w:r>
        <w:rPr>
          <w:rFonts w:cs="Arial" w:hAnsi="Arial" w:eastAsia="Arial" w:ascii="Arial"/>
          <w:b/>
          <w:i/>
          <w:color w:val="333133"/>
          <w:spacing w:val="0"/>
          <w:w w:val="135"/>
          <w:sz w:val="24"/>
          <w:szCs w:val="24"/>
        </w:rPr>
        <w:t>t</w:t>
      </w:r>
      <w:r>
        <w:rPr>
          <w:rFonts w:cs="Arial" w:hAnsi="Arial" w:eastAsia="Arial" w:ascii="Arial"/>
          <w:b/>
          <w:i/>
          <w:color w:val="333133"/>
          <w:spacing w:val="0"/>
          <w:w w:val="135"/>
          <w:sz w:val="24"/>
          <w:szCs w:val="24"/>
        </w:rPr>
        <w:t> </w:t>
      </w:r>
      <w:r>
        <w:rPr>
          <w:rFonts w:cs="Arial" w:hAnsi="Arial" w:eastAsia="Arial" w:ascii="Arial"/>
          <w:b/>
          <w:i/>
          <w:color w:val="4B4B4F"/>
          <w:spacing w:val="0"/>
          <w:w w:val="83"/>
          <w:position w:val="12"/>
          <w:sz w:val="10"/>
          <w:szCs w:val="10"/>
        </w:rPr>
        <w:t>"Ó</w:t>
      </w:r>
      <w:r>
        <w:rPr>
          <w:rFonts w:cs="Arial" w:hAnsi="Arial" w:eastAsia="Arial" w:ascii="Arial"/>
          <w:b/>
          <w:i/>
          <w:color w:val="4B4B4F"/>
          <w:spacing w:val="13"/>
          <w:w w:val="83"/>
          <w:position w:val="1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i/>
          <w:color w:val="4B4B4F"/>
          <w:spacing w:val="-7"/>
          <w:w w:val="89"/>
          <w:position w:val="0"/>
          <w:sz w:val="26"/>
          <w:szCs w:val="26"/>
        </w:rPr>
        <w:t>º</w:t>
      </w:r>
      <w:r>
        <w:rPr>
          <w:rFonts w:cs="Times New Roman" w:hAnsi="Times New Roman" w:eastAsia="Times New Roman" w:ascii="Times New Roman"/>
          <w:b/>
          <w:i/>
          <w:color w:val="333133"/>
          <w:spacing w:val="-22"/>
          <w:w w:val="69"/>
          <w:position w:val="0"/>
          <w:sz w:val="26"/>
          <w:szCs w:val="26"/>
        </w:rPr>
        <w:t>v</w:t>
      </w:r>
      <w:r>
        <w:rPr>
          <w:rFonts w:cs="Times New Roman" w:hAnsi="Times New Roman" w:eastAsia="Times New Roman" w:ascii="Times New Roman"/>
          <w:b/>
          <w:i/>
          <w:color w:val="4B4B4F"/>
          <w:spacing w:val="0"/>
          <w:w w:val="33"/>
          <w:position w:val="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b/>
          <w:i/>
          <w:color w:val="4B4B4F"/>
          <w:spacing w:val="-2"/>
          <w:w w:val="33"/>
          <w:position w:val="0"/>
          <w:sz w:val="26"/>
          <w:szCs w:val="26"/>
        </w:rPr>
        <w:t>4</w:t>
      </w:r>
      <w:r>
        <w:rPr>
          <w:rFonts w:cs="Times New Roman" w:hAnsi="Times New Roman" w:eastAsia="Times New Roman" w:ascii="Times New Roman"/>
          <w:b/>
          <w:i/>
          <w:color w:val="4B4B4F"/>
          <w:spacing w:val="-12"/>
          <w:w w:val="69"/>
          <w:position w:val="0"/>
          <w:sz w:val="26"/>
          <w:szCs w:val="26"/>
        </w:rPr>
        <w:t>;</w:t>
      </w:r>
      <w:r>
        <w:rPr>
          <w:rFonts w:cs="Times New Roman" w:hAnsi="Times New Roman" w:eastAsia="Times New Roman" w:ascii="Times New Roman"/>
          <w:b/>
          <w:i/>
          <w:color w:val="4B4B4F"/>
          <w:spacing w:val="-18"/>
          <w:w w:val="67"/>
          <w:position w:val="0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i/>
          <w:color w:val="4B4B4F"/>
          <w:spacing w:val="-2"/>
          <w:w w:val="52"/>
          <w:position w:val="0"/>
          <w:sz w:val="26"/>
          <w:szCs w:val="26"/>
        </w:rPr>
        <w:t>;</w:t>
      </w:r>
      <w:r>
        <w:rPr>
          <w:rFonts w:cs="Arial" w:hAnsi="Arial" w:eastAsia="Arial" w:ascii="Arial"/>
          <w:b/>
          <w:i/>
          <w:color w:val="4B4B4F"/>
          <w:spacing w:val="-82"/>
          <w:w w:val="143"/>
          <w:position w:val="1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i/>
          <w:color w:val="4B4B4F"/>
          <w:spacing w:val="-2"/>
          <w:w w:val="52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b/>
          <w:i/>
          <w:color w:val="4B4B4F"/>
          <w:spacing w:val="-46"/>
          <w:w w:val="70"/>
          <w:position w:val="0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i/>
          <w:color w:val="4B4B4F"/>
          <w:spacing w:val="-19"/>
          <w:w w:val="149"/>
          <w:position w:val="0"/>
          <w:sz w:val="26"/>
          <w:szCs w:val="26"/>
        </w:rPr>
        <w:t>;</w:t>
      </w:r>
      <w:r>
        <w:rPr>
          <w:rFonts w:cs="Arial" w:hAnsi="Arial" w:eastAsia="Arial" w:ascii="Arial"/>
          <w:b/>
          <w:i/>
          <w:color w:val="333133"/>
          <w:spacing w:val="-20"/>
          <w:w w:val="73"/>
          <w:position w:val="12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b/>
          <w:i/>
          <w:color w:val="7C7C7E"/>
          <w:spacing w:val="-10"/>
          <w:w w:val="46"/>
          <w:position w:val="0"/>
          <w:sz w:val="26"/>
          <w:szCs w:val="26"/>
        </w:rPr>
        <w:t>.</w:t>
      </w:r>
      <w:r>
        <w:rPr>
          <w:rFonts w:cs="Arial" w:hAnsi="Arial" w:eastAsia="Arial" w:ascii="Arial"/>
          <w:b/>
          <w:i/>
          <w:color w:val="333133"/>
          <w:spacing w:val="-9"/>
          <w:w w:val="73"/>
          <w:position w:val="12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b/>
          <w:i/>
          <w:color w:val="333133"/>
          <w:spacing w:val="0"/>
          <w:w w:val="47"/>
          <w:position w:val="0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i/>
          <w:color w:val="333133"/>
          <w:spacing w:val="-3"/>
          <w:w w:val="47"/>
          <w:position w:val="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b/>
          <w:i/>
          <w:color w:val="626467"/>
          <w:spacing w:val="-6"/>
          <w:w w:val="40"/>
          <w:position w:val="0"/>
          <w:sz w:val="26"/>
          <w:szCs w:val="26"/>
        </w:rPr>
        <w:t>-</w:t>
      </w:r>
      <w:r>
        <w:rPr>
          <w:rFonts w:cs="Arial" w:hAnsi="Arial" w:eastAsia="Arial" w:ascii="Arial"/>
          <w:b/>
          <w:i/>
          <w:color w:val="333133"/>
          <w:spacing w:val="0"/>
          <w:w w:val="63"/>
          <w:position w:val="12"/>
          <w:sz w:val="10"/>
          <w:szCs w:val="10"/>
        </w:rPr>
        <w:t>\"</w:t>
      </w:r>
      <w:r>
        <w:rPr>
          <w:rFonts w:cs="Arial" w:hAnsi="Arial" w:eastAsia="Arial" w:ascii="Arial"/>
          <w:b/>
          <w:i/>
          <w:color w:val="333133"/>
          <w:spacing w:val="-5"/>
          <w:w w:val="63"/>
          <w:position w:val="12"/>
          <w:sz w:val="10"/>
          <w:szCs w:val="10"/>
        </w:rPr>
        <w:t>"</w:t>
      </w:r>
      <w:r>
        <w:rPr>
          <w:rFonts w:cs="Arial" w:hAnsi="Arial" w:eastAsia="Arial" w:ascii="Arial"/>
          <w:b/>
          <w:i/>
          <w:color w:val="7C7C7E"/>
          <w:spacing w:val="0"/>
          <w:w w:val="88"/>
          <w:position w:val="12"/>
          <w:sz w:val="10"/>
          <w:szCs w:val="1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558"/>
      </w:pPr>
      <w:r>
        <w:rPr>
          <w:rFonts w:cs="Times New Roman" w:hAnsi="Times New Roman" w:eastAsia="Times New Roman" w:ascii="Times New Roman"/>
          <w:b/>
          <w:color w:val="4B4B4F"/>
          <w:w w:val="137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37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90"/>
          <w:position w:val="-2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333133"/>
          <w:spacing w:val="6"/>
          <w:w w:val="90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33"/>
          <w:position w:val="-2"/>
          <w:sz w:val="8"/>
          <w:szCs w:val="8"/>
        </w:rPr>
        <w:t>oruu.oo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PO'\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6"/>
          <w:w w:val="100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00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ONTR&gt;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247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4"/>
          <w:position w:val="-2"/>
          <w:sz w:val="8"/>
          <w:szCs w:val="8"/>
        </w:rPr>
        <w:t>ct\</w:t>
      </w:r>
      <w:r>
        <w:rPr>
          <w:rFonts w:cs="Times New Roman" w:hAnsi="Times New Roman" w:eastAsia="Times New Roman" w:ascii="Times New Roman"/>
          <w:b/>
          <w:color w:val="4B4B4F"/>
          <w:spacing w:val="-7"/>
          <w:w w:val="124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79"/>
          <w:position w:val="-2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79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9"/>
          <w:position w:val="-2"/>
          <w:sz w:val="8"/>
          <w:szCs w:val="8"/>
        </w:rPr>
        <w:t>c.e&lt;eJV.L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-2"/>
          <w:sz w:val="8"/>
          <w:szCs w:val="8"/>
        </w:rPr>
        <w:t>DE</w:t>
      </w:r>
      <w:r>
        <w:rPr>
          <w:rFonts w:cs="Times New Roman" w:hAnsi="Times New Roman" w:eastAsia="Times New Roman" w:ascii="Times New Roman"/>
          <w:b/>
          <w:color w:val="626467"/>
          <w:spacing w:val="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4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64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9"/>
          <w:position w:val="-2"/>
          <w:sz w:val="8"/>
          <w:szCs w:val="8"/>
        </w:rPr>
        <w:t>IJ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99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7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97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02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25"/>
          <w:position w:val="-2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626467"/>
          <w:spacing w:val="7"/>
          <w:w w:val="162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i/>
          <w:color w:val="626467"/>
          <w:spacing w:val="0"/>
          <w:w w:val="100"/>
          <w:position w:val="-2"/>
          <w:sz w:val="8"/>
          <w:szCs w:val="8"/>
        </w:rPr>
        <w:t>GVt</w:t>
      </w:r>
      <w:r>
        <w:rPr>
          <w:rFonts w:cs="Arial" w:hAnsi="Arial" w:eastAsia="Arial" w:ascii="Arial"/>
          <w:b/>
          <w:i/>
          <w:color w:val="626467"/>
          <w:spacing w:val="-11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i/>
          <w:color w:val="4B4B4F"/>
          <w:spacing w:val="0"/>
          <w:w w:val="100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i/>
          <w:color w:val="4B4B4F"/>
          <w:spacing w:val="13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87"/>
          <w:position w:val="-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626467"/>
          <w:spacing w:val="2"/>
          <w:w w:val="171"/>
          <w:position w:val="-2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4"/>
          <w:position w:val="-2"/>
          <w:sz w:val="8"/>
          <w:szCs w:val="8"/>
        </w:rPr>
        <w:t>SOl.</w:t>
      </w:r>
      <w:r>
        <w:rPr>
          <w:rFonts w:cs="Times New Roman" w:hAnsi="Times New Roman" w:eastAsia="Times New Roman" w:ascii="Times New Roman"/>
          <w:b/>
          <w:color w:val="626467"/>
          <w:spacing w:val="-1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4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94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80"/>
          <w:position w:val="-2"/>
          <w:sz w:val="8"/>
          <w:szCs w:val="8"/>
        </w:rPr>
        <w:t>Y.: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80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0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6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1"/>
          <w:w w:val="102"/>
          <w:position w:val="-2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b/>
          <w:color w:val="626467"/>
          <w:spacing w:val="2"/>
          <w:w w:val="137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9A9A9C"/>
          <w:spacing w:val="0"/>
          <w:w w:val="6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b/>
          <w:color w:val="9A9A9C"/>
          <w:spacing w:val="-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b/>
          <w:i/>
          <w:color w:val="4B4B4F"/>
          <w:spacing w:val="7"/>
          <w:w w:val="173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i/>
          <w:color w:val="626467"/>
          <w:spacing w:val="6"/>
          <w:w w:val="164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i/>
          <w:color w:val="333133"/>
          <w:spacing w:val="7"/>
          <w:w w:val="182"/>
          <w:position w:val="-2"/>
          <w:sz w:val="8"/>
          <w:szCs w:val="8"/>
        </w:rPr>
        <w:t>u</w:t>
      </w:r>
      <w:r>
        <w:rPr>
          <w:rFonts w:cs="Arial" w:hAnsi="Arial" w:eastAsia="Arial" w:ascii="Arial"/>
          <w:b/>
          <w:i/>
          <w:color w:val="333133"/>
          <w:spacing w:val="0"/>
          <w:w w:val="80"/>
          <w:position w:val="-2"/>
          <w:sz w:val="8"/>
          <w:szCs w:val="8"/>
        </w:rPr>
        <w:t>1</w:t>
      </w:r>
      <w:r>
        <w:rPr>
          <w:rFonts w:cs="Arial" w:hAnsi="Arial" w:eastAsia="Arial" w:ascii="Arial"/>
          <w:b/>
          <w:i/>
          <w:color w:val="333133"/>
          <w:spacing w:val="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233"/>
          <w:position w:val="-2"/>
          <w:sz w:val="6"/>
          <w:szCs w:val="6"/>
        </w:rPr>
        <w:t>(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7"/>
          <w:position w:val="-2"/>
          <w:sz w:val="6"/>
          <w:szCs w:val="6"/>
        </w:rPr>
        <w:t>1:.</w:t>
      </w:r>
      <w:r>
        <w:rPr>
          <w:rFonts w:cs="Times New Roman" w:hAnsi="Times New Roman" w:eastAsia="Times New Roman" w:ascii="Times New Roman"/>
          <w:b/>
          <w:color w:val="626467"/>
          <w:spacing w:val="-6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45"/>
          <w:position w:val="-2"/>
          <w:sz w:val="6"/>
          <w:szCs w:val="6"/>
        </w:rPr>
        <w:t>).</w:t>
      </w:r>
      <w:r>
        <w:rPr>
          <w:rFonts w:cs="Times New Roman" w:hAnsi="Times New Roman" w:eastAsia="Times New Roman" w:ascii="Times New Roman"/>
          <w:b/>
          <w:color w:val="626467"/>
          <w:spacing w:val="-8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27"/>
          <w:position w:val="-2"/>
          <w:sz w:val="6"/>
          <w:szCs w:val="6"/>
        </w:rPr>
        <w:t>:</w:t>
      </w:r>
      <w:r>
        <w:rPr>
          <w:rFonts w:cs="Times New Roman" w:hAnsi="Times New Roman" w:eastAsia="Times New Roman" w:ascii="Times New Roman"/>
          <w:b/>
          <w:color w:val="626467"/>
          <w:spacing w:val="13"/>
          <w:w w:val="127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65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66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8A8A8C"/>
          <w:spacing w:val="1"/>
          <w:w w:val="48"/>
          <w:position w:val="-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42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4"/>
          <w:position w:val="-2"/>
          <w:sz w:val="8"/>
          <w:szCs w:val="8"/>
        </w:rPr>
        <w:t>.a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14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5"/>
          <w:position w:val="-2"/>
          <w:sz w:val="8"/>
          <w:szCs w:val="8"/>
        </w:rPr>
        <w:t>t,,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05"/>
          <w:position w:val="-2"/>
          <w:sz w:val="8"/>
          <w:szCs w:val="8"/>
        </w:rPr>
        <w:t>+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102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75"/>
          <w:position w:val="-2"/>
          <w:sz w:val="8"/>
          <w:szCs w:val="8"/>
        </w:rPr>
        <w:t>.'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-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109"/>
          <w:position w:val="-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7C7C7E"/>
          <w:spacing w:val="0"/>
          <w:w w:val="140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7C7C7E"/>
          <w:spacing w:val="4"/>
          <w:w w:val="140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88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2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0"/>
          <w:position w:val="-2"/>
          <w:sz w:val="8"/>
          <w:szCs w:val="8"/>
        </w:rPr>
        <w:t>.QA-.</w:t>
      </w:r>
      <w:r>
        <w:rPr>
          <w:rFonts w:cs="Times New Roman" w:hAnsi="Times New Roman" w:eastAsia="Times New Roman" w:ascii="Times New Roman"/>
          <w:b/>
          <w:color w:val="4B4B4F"/>
          <w:spacing w:val="-11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80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230"/>
          <w:position w:val="-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91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4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1"/>
          <w:w w:val="82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7"/>
          <w:position w:val="-2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107"/>
          <w:position w:val="-2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7"/>
          <w:position w:val="-2"/>
          <w:sz w:val="8"/>
          <w:szCs w:val="8"/>
        </w:rPr>
        <w:t>A.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17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4"/>
          <w:position w:val="-2"/>
          <w:sz w:val="8"/>
          <w:szCs w:val="8"/>
        </w:rPr>
        <w:t>&lt;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74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102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9"/>
          <w:position w:val="-2"/>
          <w:sz w:val="8"/>
          <w:szCs w:val="8"/>
        </w:rPr>
        <w:t>GAAf1C',,$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2"/>
          <w:w w:val="102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-8"/>
          <w:w w:val="114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72"/>
          <w:position w:val="-2"/>
          <w:sz w:val="8"/>
          <w:szCs w:val="8"/>
        </w:rPr>
        <w:t>'i'T</w:t>
      </w:r>
      <w:r>
        <w:rPr>
          <w:rFonts w:cs="Times New Roman" w:hAnsi="Times New Roman" w:eastAsia="Times New Roman" w:ascii="Times New Roman"/>
          <w:b/>
          <w:color w:val="9A9A9C"/>
          <w:spacing w:val="2"/>
          <w:w w:val="160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114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50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2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02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125"/>
          <w:position w:val="-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98"/>
          <w:position w:val="-2"/>
          <w:sz w:val="8"/>
          <w:szCs w:val="8"/>
        </w:rPr>
        <w:t>1-5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2"/>
          <w:w w:val="77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7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B4B4F"/>
          <w:spacing w:val="8"/>
          <w:w w:val="127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-2"/>
          <w:w w:val="226"/>
          <w:position w:val="-2"/>
          <w:sz w:val="8"/>
          <w:szCs w:val="8"/>
        </w:rPr>
        <w:t>í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8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-11"/>
          <w:w w:val="88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74"/>
          <w:position w:val="-2"/>
          <w:sz w:val="8"/>
          <w:szCs w:val="8"/>
        </w:rPr>
        <w:t>"(: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-7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23"/>
          <w:position w:val="-2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3"/>
          <w:position w:val="-2"/>
          <w:sz w:val="8"/>
          <w:szCs w:val="8"/>
        </w:rPr>
        <w:t>!4</w:t>
      </w:r>
      <w:r>
        <w:rPr>
          <w:rFonts w:cs="Times New Roman" w:hAnsi="Times New Roman" w:eastAsia="Times New Roman" w:ascii="Times New Roman"/>
          <w:b/>
          <w:color w:val="4B4B4F"/>
          <w:spacing w:val="14"/>
          <w:w w:val="123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102"/>
          <w:position w:val="-2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42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20"/>
        <w:ind w:left="546" w:right="1117"/>
        <w:sectPr>
          <w:type w:val="continuous"/>
          <w:pgSz w:w="12520" w:h="16060"/>
          <w:pgMar w:top="0" w:bottom="280" w:left="1760" w:right="1620"/>
        </w:sectPr>
      </w:pPr>
      <w:r>
        <w:rPr>
          <w:rFonts w:cs="Times New Roman" w:hAnsi="Times New Roman" w:eastAsia="Times New Roman" w:ascii="Times New Roman"/>
          <w:b/>
          <w:color w:val="333133"/>
          <w:spacing w:val="1"/>
          <w:w w:val="94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7C7C7E"/>
          <w:spacing w:val="1"/>
          <w:w w:val="67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5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626467"/>
          <w:spacing w:val="-3"/>
          <w:w w:val="52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0"/>
          <w:position w:val="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626467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46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4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143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8A8A8C"/>
          <w:spacing w:val="-1"/>
          <w:w w:val="86"/>
          <w:position w:val="1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4"/>
          <w:position w:val="1"/>
          <w:sz w:val="8"/>
          <w:szCs w:val="8"/>
        </w:rPr>
        <w:t>).U)E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626467"/>
          <w:spacing w:val="1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84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3"/>
          <w:position w:val="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93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7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B4B4F"/>
          <w:spacing w:val="11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1"/>
          <w:w w:val="11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33"/>
          <w:position w:val="1"/>
          <w:sz w:val="16"/>
          <w:szCs w:val="16"/>
        </w:rPr>
        <w:t>.1.</w:t>
      </w:r>
      <w:r>
        <w:rPr>
          <w:rFonts w:cs="Times New Roman" w:hAnsi="Times New Roman" w:eastAsia="Times New Roman" w:ascii="Times New Roman"/>
          <w:b/>
          <w:color w:val="626467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2"/>
          <w:w w:val="109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31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.;1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67"/>
          <w:position w:val="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2"/>
          <w:position w:val="1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0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fA</w:t>
      </w:r>
      <w:r>
        <w:rPr>
          <w:rFonts w:cs="Times New Roman" w:hAnsi="Times New Roman" w:eastAsia="Times New Roman" w:ascii="Times New Roman"/>
          <w:b/>
          <w:color w:val="4B4B4F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65"/>
          <w:position w:val="1"/>
          <w:sz w:val="8"/>
          <w:szCs w:val="8"/>
        </w:rPr>
        <w:t>::E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65"/>
          <w:position w:val="1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65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81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98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B4B4F"/>
          <w:spacing w:val="-3"/>
          <w:w w:val="109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8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108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30"/>
          <w:position w:val="1"/>
          <w:sz w:val="8"/>
          <w:szCs w:val="8"/>
        </w:rPr>
        <w:t>10</w:t>
      </w:r>
      <w:r>
        <w:rPr>
          <w:rFonts w:cs="Times New Roman" w:hAnsi="Times New Roman" w:eastAsia="Times New Roman" w:ascii="Times New Roman"/>
          <w:b/>
          <w:color w:val="4B4B4F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8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4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04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7"/>
          <w:position w:val="1"/>
          <w:sz w:val="8"/>
          <w:szCs w:val="8"/>
        </w:rPr>
        <w:t>CAL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3"/>
          <w:position w:val="1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63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7"/>
          <w:position w:val="1"/>
          <w:sz w:val="12"/>
          <w:szCs w:val="12"/>
        </w:rPr>
        <w:t>xs</w:t>
      </w:r>
      <w:r>
        <w:rPr>
          <w:rFonts w:cs="Times New Roman" w:hAnsi="Times New Roman" w:eastAsia="Times New Roman" w:ascii="Times New Roman"/>
          <w:b/>
          <w:color w:val="626467"/>
          <w:spacing w:val="8"/>
          <w:w w:val="97"/>
          <w:position w:val="1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11"/>
          <w:position w:val="1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7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87"/>
          <w:position w:val="1"/>
          <w:sz w:val="8"/>
          <w:szCs w:val="8"/>
        </w:rPr>
        <w:t>17</w:t>
      </w:r>
      <w:r>
        <w:rPr>
          <w:rFonts w:cs="Times New Roman" w:hAnsi="Times New Roman" w:eastAsia="Times New Roman" w:ascii="Times New Roman"/>
          <w:b/>
          <w:color w:val="333133"/>
          <w:spacing w:val="-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2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5"/>
          <w:position w:val="1"/>
          <w:sz w:val="8"/>
          <w:szCs w:val="8"/>
        </w:rPr>
        <w:t>ft</w:t>
      </w:r>
      <w:r>
        <w:rPr>
          <w:rFonts w:cs="Times New Roman" w:hAnsi="Times New Roman" w:eastAsia="Times New Roman" w:ascii="Times New Roman"/>
          <w:b/>
          <w:color w:val="4B4B4F"/>
          <w:spacing w:val="16"/>
          <w:w w:val="125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1"/>
          <w:sz w:val="8"/>
          <w:szCs w:val="8"/>
        </w:rPr>
        <w:t>DE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196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104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110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0"/>
          <w:position w:val="1"/>
          <w:sz w:val="8"/>
          <w:szCs w:val="8"/>
        </w:rPr>
        <w:t>HA</w:t>
      </w:r>
      <w:r>
        <w:rPr>
          <w:rFonts w:cs="Times New Roman" w:hAnsi="Times New Roman" w:eastAsia="Times New Roman" w:ascii="Times New Roman"/>
          <w:b/>
          <w:color w:val="626467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206"/>
          <w:position w:val="1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b/>
          <w:color w:val="4B4B4F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16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30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30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8"/>
          <w:w w:val="199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-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6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8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152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626467"/>
          <w:spacing w:val="-2"/>
          <w:w w:val="86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91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626467"/>
          <w:spacing w:val="-2"/>
          <w:w w:val="114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79"/>
          <w:position w:val="1"/>
          <w:sz w:val="8"/>
          <w:szCs w:val="8"/>
        </w:rPr>
        <w:t>B...A</w:t>
      </w:r>
      <w:r>
        <w:rPr>
          <w:rFonts w:cs="Times New Roman" w:hAnsi="Times New Roman" w:eastAsia="Times New Roman" w:ascii="Times New Roman"/>
          <w:b/>
          <w:color w:val="626467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3"/>
          <w:w w:val="126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B4B4F"/>
          <w:spacing w:val="1"/>
          <w:w w:val="65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2"/>
          <w:w w:val="65"/>
          <w:position w:val="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8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7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251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626467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9"/>
          <w:w w:val="218"/>
          <w:position w:val="1"/>
          <w:sz w:val="8"/>
          <w:szCs w:val="8"/>
        </w:rPr>
        <w:t>»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626467"/>
          <w:spacing w:val="0"/>
          <w:w w:val="100"/>
          <w:position w:val="1"/>
          <w:sz w:val="10"/>
          <w:szCs w:val="10"/>
        </w:rPr>
        <w:t>0€</w:t>
      </w:r>
      <w:r>
        <w:rPr>
          <w:rFonts w:cs="Arial" w:hAnsi="Arial" w:eastAsia="Arial" w:ascii="Arial"/>
          <w:b/>
          <w:color w:val="626467"/>
          <w:spacing w:val="0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71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9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7"/>
          <w:w w:val="147"/>
          <w:position w:val="1"/>
          <w:sz w:val="8"/>
          <w:szCs w:val="8"/>
        </w:rPr>
        <w:t>k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124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141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87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87"/>
          <w:position w:val="1"/>
          <w:sz w:val="8"/>
          <w:szCs w:val="8"/>
        </w:rPr>
        <w:t>..0</w:t>
      </w:r>
      <w:r>
        <w:rPr>
          <w:rFonts w:cs="Times New Roman" w:hAnsi="Times New Roman" w:eastAsia="Times New Roman" w:ascii="Times New Roman"/>
          <w:b/>
          <w:color w:val="626467"/>
          <w:spacing w:val="-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2"/>
          <w:position w:val="1"/>
          <w:sz w:val="8"/>
          <w:szCs w:val="8"/>
        </w:rPr>
        <w:t>\.</w:t>
      </w:r>
      <w:r>
        <w:rPr>
          <w:rFonts w:cs="Times New Roman" w:hAnsi="Times New Roman" w:eastAsia="Times New Roman" w:ascii="Times New Roman"/>
          <w:b/>
          <w:color w:val="4B4B4F"/>
          <w:spacing w:val="6"/>
          <w:w w:val="82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115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09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61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61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26467"/>
          <w:spacing w:val="-24"/>
          <w:w w:val="166"/>
          <w:position w:val="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626467"/>
          <w:spacing w:val="7"/>
          <w:w w:val="157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7"/>
          <w:position w:val="1"/>
          <w:sz w:val="8"/>
          <w:szCs w:val="8"/>
        </w:rPr>
        <w:t>tT</w:t>
      </w:r>
      <w:r>
        <w:rPr>
          <w:rFonts w:cs="Times New Roman" w:hAnsi="Times New Roman" w:eastAsia="Times New Roman" w:ascii="Times New Roman"/>
          <w:b/>
          <w:color w:val="4B4B4F"/>
          <w:spacing w:val="-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113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113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626467"/>
          <w:spacing w:val="5"/>
          <w:w w:val="77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76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76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109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626467"/>
          <w:spacing w:val="2"/>
          <w:w w:val="54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626467"/>
          <w:spacing w:val="6"/>
          <w:w w:val="9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7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3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3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7"/>
          <w:w w:val="105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5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7C7C7E"/>
          <w:spacing w:val="3"/>
          <w:w w:val="98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19"/>
          <w:position w:val="1"/>
          <w:sz w:val="8"/>
          <w:szCs w:val="8"/>
        </w:rPr>
        <w:t>l1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b/>
          <w:color w:val="4B4B4F"/>
          <w:spacing w:val="8"/>
          <w:w w:val="126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26467"/>
          <w:spacing w:val="8"/>
          <w:w w:val="126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26"/>
          <w:position w:val="1"/>
          <w:sz w:val="8"/>
          <w:szCs w:val="8"/>
        </w:rPr>
        <w:t>no</w:t>
      </w:r>
      <w:r>
        <w:rPr>
          <w:rFonts w:cs="Times New Roman" w:hAnsi="Times New Roman" w:eastAsia="Times New Roman" w:ascii="Times New Roman"/>
          <w:b/>
          <w:color w:val="4B4B4F"/>
          <w:spacing w:val="16"/>
          <w:w w:val="126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5"/>
          <w:w w:val="98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626467"/>
          <w:spacing w:val="0"/>
          <w:w w:val="98"/>
          <w:position w:val="1"/>
          <w:sz w:val="8"/>
          <w:szCs w:val="8"/>
        </w:rPr>
        <w:t>ASC</w:t>
      </w:r>
      <w:r>
        <w:rPr>
          <w:rFonts w:cs="Times New Roman" w:hAnsi="Times New Roman" w:eastAsia="Times New Roman" w:ascii="Times New Roman"/>
          <w:b/>
          <w:color w:val="626467"/>
          <w:spacing w:val="-3"/>
          <w:w w:val="9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10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B4B4F"/>
          <w:spacing w:val="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3"/>
          <w:w w:val="84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4"/>
          <w:position w:val="1"/>
          <w:sz w:val="8"/>
          <w:szCs w:val="8"/>
        </w:rPr>
        <w:t>OLIO</w:t>
      </w:r>
      <w:r>
        <w:rPr>
          <w:rFonts w:cs="Times New Roman" w:hAnsi="Times New Roman" w:eastAsia="Times New Roman" w:ascii="Times New Roman"/>
          <w:b/>
          <w:color w:val="4B4B4F"/>
          <w:spacing w:val="0"/>
          <w:w w:val="84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B4B4F"/>
          <w:spacing w:val="15"/>
          <w:w w:val="84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131"/>
          <w:position w:val="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626467"/>
          <w:spacing w:val="4"/>
          <w:w w:val="98"/>
          <w:position w:val="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9A9A9C"/>
          <w:spacing w:val="0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before="45"/>
        <w:ind w:left="1081" w:right="-83"/>
      </w:pPr>
      <w:r>
        <w:rPr>
          <w:rFonts w:cs="Arial" w:hAnsi="Arial" w:eastAsia="Arial" w:ascii="Arial"/>
          <w:b/>
          <w:i/>
          <w:color w:val="2F2D2F"/>
          <w:w w:val="90"/>
          <w:sz w:val="42"/>
          <w:szCs w:val="42"/>
        </w:rPr>
        <w:t>CO</w:t>
      </w:r>
      <w:r>
        <w:rPr>
          <w:rFonts w:cs="Arial" w:hAnsi="Arial" w:eastAsia="Arial" w:ascii="Arial"/>
          <w:b/>
          <w:i/>
          <w:color w:val="2F2D2F"/>
          <w:spacing w:val="15"/>
          <w:w w:val="90"/>
          <w:sz w:val="42"/>
          <w:szCs w:val="42"/>
        </w:rPr>
        <w:t>R</w:t>
      </w:r>
      <w:r>
        <w:rPr>
          <w:rFonts w:cs="Arial" w:hAnsi="Arial" w:eastAsia="Arial" w:ascii="Arial"/>
          <w:b/>
          <w:i/>
          <w:color w:val="2F2D2F"/>
          <w:spacing w:val="0"/>
          <w:w w:val="85"/>
          <w:sz w:val="42"/>
          <w:szCs w:val="42"/>
        </w:rPr>
        <w:t>R</w:t>
      </w:r>
      <w:r>
        <w:rPr>
          <w:rFonts w:cs="Arial" w:hAnsi="Arial" w:eastAsia="Arial" w:ascii="Arial"/>
          <w:b/>
          <w:i/>
          <w:color w:val="2F2D2F"/>
          <w:spacing w:val="-30"/>
          <w:w w:val="85"/>
          <w:sz w:val="42"/>
          <w:szCs w:val="42"/>
        </w:rPr>
        <w:t>E</w:t>
      </w:r>
      <w:r>
        <w:rPr>
          <w:rFonts w:cs="Arial" w:hAnsi="Arial" w:eastAsia="Arial" w:ascii="Arial"/>
          <w:b/>
          <w:i/>
          <w:color w:val="2F2D2F"/>
          <w:spacing w:val="-34"/>
          <w:w w:val="112"/>
          <w:sz w:val="42"/>
          <w:szCs w:val="42"/>
        </w:rPr>
        <w:t>~</w:t>
      </w:r>
      <w:r>
        <w:rPr>
          <w:rFonts w:cs="Arial" w:hAnsi="Arial" w:eastAsia="Arial" w:ascii="Arial"/>
          <w:b/>
          <w:i/>
          <w:color w:val="2F2D2F"/>
          <w:spacing w:val="0"/>
          <w:w w:val="85"/>
          <w:sz w:val="42"/>
          <w:szCs w:val="42"/>
        </w:rPr>
        <w:t>&amp;</w:t>
      </w:r>
      <w:r>
        <w:rPr>
          <w:rFonts w:cs="Arial" w:hAnsi="Arial" w:eastAsia="Arial" w:ascii="Arial"/>
          <w:color w:val="000000"/>
          <w:spacing w:val="0"/>
          <w:w w:val="100"/>
          <w:sz w:val="42"/>
          <w:szCs w:val="42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ind w:left="500"/>
      </w:pPr>
      <w:r>
        <w:rPr>
          <w:rFonts w:cs="Times New Roman" w:hAnsi="Times New Roman" w:eastAsia="Times New Roman" w:ascii="Times New Roman"/>
          <w:color w:val="898989"/>
          <w:spacing w:val="0"/>
          <w:w w:val="64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898989"/>
          <w:spacing w:val="0"/>
          <w:w w:val="64"/>
          <w:sz w:val="8"/>
          <w:szCs w:val="8"/>
        </w:rPr>
        <w:t>                  </w:t>
      </w:r>
      <w:r>
        <w:rPr>
          <w:rFonts w:cs="Times New Roman" w:hAnsi="Times New Roman" w:eastAsia="Times New Roman" w:ascii="Times New Roman"/>
          <w:color w:val="898989"/>
          <w:spacing w:val="2"/>
          <w:w w:val="6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E9E9E"/>
          <w:spacing w:val="0"/>
          <w:w w:val="64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05"/>
      </w:pPr>
      <w:r>
        <w:rPr>
          <w:rFonts w:cs="Arial" w:hAnsi="Arial" w:eastAsia="Arial" w:ascii="Arial"/>
          <w:color w:val="B3B3B5"/>
          <w:spacing w:val="0"/>
          <w:w w:val="6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-34" w:right="2794"/>
      </w:pPr>
      <w:r>
        <w:rPr>
          <w:rFonts w:cs="Arial" w:hAnsi="Arial" w:eastAsia="Arial" w:ascii="Arial"/>
          <w:color w:val="2F2D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-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-8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-1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5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-6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-6"/>
          <w:w w:val="11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-6"/>
          <w:w w:val="101"/>
          <w:sz w:val="18"/>
          <w:szCs w:val="18"/>
        </w:rPr>
        <w:t>É</w:t>
      </w:r>
      <w:r>
        <w:rPr>
          <w:rFonts w:cs="Arial" w:hAnsi="Arial" w:eastAsia="Arial" w:ascii="Arial"/>
          <w:color w:val="2F2D2F"/>
          <w:spacing w:val="-8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-6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-7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-5"/>
          <w:w w:val="101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-7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/>
        <w:ind w:left="837" w:right="3664"/>
        <w:sectPr>
          <w:pgSz w:w="12760" w:h="16260"/>
          <w:pgMar w:top="300" w:bottom="280" w:left="580" w:right="1680"/>
          <w:cols w:num="2" w:equalWidth="off">
            <w:col w:w="2899" w:space="231"/>
            <w:col w:w="7370"/>
          </w:cols>
        </w:sectPr>
      </w:pP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F2D2F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F2D2F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F2D2F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F2D2F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F2D2F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F2D2F"/>
          <w:spacing w:val="-1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F2D2F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F2D2F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F2D2F"/>
          <w:spacing w:val="-7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413F41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2F2D2F"/>
          <w:spacing w:val="-8"/>
          <w:w w:val="111"/>
          <w:sz w:val="16"/>
          <w:szCs w:val="16"/>
        </w:rPr>
        <w:t>G</w:t>
      </w:r>
      <w:r>
        <w:rPr>
          <w:rFonts w:cs="Arial" w:hAnsi="Arial" w:eastAsia="Arial" w:ascii="Arial"/>
          <w:color w:val="2F2D2F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2F2D2F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2F2D2F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F2D2F"/>
          <w:spacing w:val="-8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2F2D2F"/>
          <w:spacing w:val="-7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F2D2F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2F2D2F"/>
          <w:spacing w:val="-8"/>
          <w:w w:val="111"/>
          <w:sz w:val="16"/>
          <w:szCs w:val="16"/>
        </w:rPr>
        <w:t>Ó</w:t>
      </w:r>
      <w:r>
        <w:rPr>
          <w:rFonts w:cs="Arial" w:hAnsi="Arial" w:eastAsia="Arial" w:ascii="Arial"/>
          <w:color w:val="2F2D2F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 w:lineRule="auto" w:line="254"/>
        <w:ind w:left="2194" w:right="1445" w:hanging="5"/>
      </w:pP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595B5D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595B5D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7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727475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18"/>
          <w:sz w:val="18"/>
          <w:szCs w:val="18"/>
        </w:rPr>
        <w:t>3</w:t>
      </w:r>
      <w:r>
        <w:rPr>
          <w:rFonts w:cs="Arial" w:hAnsi="Arial" w:eastAsia="Arial" w:ascii="Arial"/>
          <w:color w:val="595B5D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18"/>
          <w:sz w:val="18"/>
          <w:szCs w:val="18"/>
        </w:rPr>
        <w:t>8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34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-4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1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4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13F4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413F41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1"/>
          <w:w w:val="74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1"/>
          <w:w w:val="52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727475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7</w:t>
      </w:r>
      <w:r>
        <w:rPr>
          <w:rFonts w:cs="Arial" w:hAnsi="Arial" w:eastAsia="Arial" w:ascii="Arial"/>
          <w:color w:val="595B5D"/>
          <w:spacing w:val="0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2" w:lineRule="auto" w:line="254"/>
        <w:ind w:left="2204" w:right="1441"/>
      </w:pP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9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1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)</w:t>
      </w:r>
      <w:r>
        <w:rPr>
          <w:rFonts w:cs="Arial" w:hAnsi="Arial" w:eastAsia="Arial" w:ascii="Arial"/>
          <w:color w:val="413F41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43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2"/>
          <w:w w:val="118"/>
          <w:sz w:val="18"/>
          <w:szCs w:val="18"/>
        </w:rPr>
        <w:t>3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0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3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0"/>
          <w:w w:val="133"/>
          <w:sz w:val="18"/>
          <w:szCs w:val="18"/>
        </w:rPr>
        <w:t>í</w:t>
      </w:r>
      <w:r>
        <w:rPr>
          <w:rFonts w:cs="Arial" w:hAnsi="Arial" w:eastAsia="Arial" w:ascii="Arial"/>
          <w:color w:val="413F41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7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23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413F41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1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0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6"/>
        <w:ind w:left="2209" w:right="1445"/>
      </w:pP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4" w:lineRule="auto" w:line="256"/>
        <w:ind w:left="2209" w:right="1441" w:hanging="38"/>
      </w:pPr>
      <w:r>
        <w:rPr>
          <w:rFonts w:cs="Arial" w:hAnsi="Arial" w:eastAsia="Arial" w:ascii="Arial"/>
          <w:color w:val="B3B3B5"/>
          <w:w w:val="83"/>
          <w:sz w:val="18"/>
          <w:szCs w:val="18"/>
        </w:rPr>
        <w:t>'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2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3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B3B3B5"/>
          <w:spacing w:val="1"/>
          <w:w w:val="71"/>
          <w:sz w:val="18"/>
          <w:szCs w:val="18"/>
        </w:rPr>
        <w:t>·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4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413F41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253"/>
        <w:ind w:left="2214" w:right="1436"/>
      </w:pPr>
      <w:r>
        <w:pict>
          <v:shape type="#_x0000_t202" style="position:absolute;margin-left:34.8pt;margin-top:17.0404pt;width:7.49008pt;height:26pt;mso-position-horizontal-relative:page;mso-position-vertical-relative:paragraph;z-index:-164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52"/>
                      <w:szCs w:val="52"/>
                    </w:rPr>
                    <w:jc w:val="left"/>
                    <w:spacing w:lineRule="exact" w:line="520"/>
                    <w:ind w:right="-98"/>
                  </w:pPr>
                  <w:r>
                    <w:rPr>
                      <w:rFonts w:cs="Times New Roman" w:hAnsi="Times New Roman" w:eastAsia="Times New Roman" w:ascii="Times New Roman"/>
                      <w:color w:val="B3B3B5"/>
                      <w:spacing w:val="0"/>
                      <w:w w:val="104"/>
                      <w:sz w:val="52"/>
                      <w:szCs w:val="52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2"/>
          <w:w w:val="113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0"/>
          <w:w w:val="101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4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7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95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595B5D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1"/>
          <w:w w:val="134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595B5D"/>
          <w:spacing w:val="1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595B5D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1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36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6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28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6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  </w:t>
      </w:r>
      <w:r>
        <w:rPr>
          <w:rFonts w:cs="Arial" w:hAnsi="Arial" w:eastAsia="Arial" w:ascii="Arial"/>
          <w:color w:val="595B5D"/>
          <w:spacing w:val="4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9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X</w:t>
      </w:r>
      <w:r>
        <w:rPr>
          <w:rFonts w:cs="Arial" w:hAnsi="Arial" w:eastAsia="Arial" w:ascii="Arial"/>
          <w:color w:val="2F2D2F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85"/>
          <w:sz w:val="18"/>
          <w:szCs w:val="18"/>
        </w:rPr>
        <w:t>:</w:t>
      </w:r>
      <w:r>
        <w:rPr>
          <w:rFonts w:cs="Arial" w:hAnsi="Arial" w:eastAsia="Arial" w:ascii="Arial"/>
          <w:color w:val="413F41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34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56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tabs>
          <w:tab w:pos="2200" w:val="left"/>
        </w:tabs>
        <w:jc w:val="both"/>
        <w:spacing w:before="6" w:lineRule="auto" w:line="234"/>
        <w:ind w:left="2218" w:right="1432" w:hanging="1973"/>
      </w:pPr>
      <w:r>
        <w:rPr>
          <w:rFonts w:cs="Arial" w:hAnsi="Arial" w:eastAsia="Arial" w:ascii="Arial"/>
          <w:color w:val="B3B3B5"/>
          <w:spacing w:val="0"/>
          <w:w w:val="25"/>
          <w:position w:val="-5"/>
          <w:sz w:val="14"/>
          <w:szCs w:val="14"/>
        </w:rPr>
        <w:t>1</w:t>
      </w:r>
      <w:r>
        <w:rPr>
          <w:rFonts w:cs="Arial" w:hAnsi="Arial" w:eastAsia="Arial" w:ascii="Arial"/>
          <w:color w:val="B3B3B5"/>
          <w:spacing w:val="0"/>
          <w:w w:val="100"/>
          <w:position w:val="-5"/>
          <w:sz w:val="14"/>
          <w:szCs w:val="14"/>
        </w:rPr>
        <w:tab/>
      </w:r>
      <w:r>
        <w:rPr>
          <w:rFonts w:cs="Arial" w:hAnsi="Arial" w:eastAsia="Arial" w:ascii="Arial"/>
          <w:color w:val="B3B3B5"/>
          <w:spacing w:val="0"/>
          <w:w w:val="100"/>
          <w:position w:val="-5"/>
          <w:sz w:val="14"/>
          <w:szCs w:val="14"/>
        </w:rPr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2F2D2F"/>
          <w:spacing w:val="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79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3"/>
          <w:w w:val="108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95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04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04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18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413F41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7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595B5D"/>
          <w:spacing w:val="2"/>
          <w:w w:val="100"/>
          <w:position w:val="0"/>
          <w:sz w:val="18"/>
          <w:szCs w:val="18"/>
        </w:rPr>
        <w:t>é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9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4"/>
          <w:w w:val="9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Ú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95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3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5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1"/>
          <w:w w:val="126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2F2D2F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6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0"/>
          <w:w w:val="6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4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7"/>
          <w:w w:val="10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23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727475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727475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727475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4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4"/>
          <w:w w:val="9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0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595B5D"/>
          <w:spacing w:val="0"/>
          <w:w w:val="100"/>
          <w:position w:val="0"/>
          <w:sz w:val="18"/>
          <w:szCs w:val="18"/>
        </w:rPr>
        <w:t>"</w:t>
      </w:r>
      <w:r>
        <w:rPr>
          <w:rFonts w:cs="Arial" w:hAnsi="Arial" w:eastAsia="Arial" w:ascii="Arial"/>
          <w:color w:val="595B5D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595B5D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413F41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1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85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0"/>
        <w:ind w:left="2214" w:right="1424" w:firstLine="5"/>
      </w:pP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2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9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0"/>
          <w:w w:val="121"/>
          <w:sz w:val="18"/>
          <w:szCs w:val="18"/>
        </w:rPr>
        <w:t>[</w:t>
      </w:r>
      <w:r>
        <w:rPr>
          <w:rFonts w:cs="Arial" w:hAnsi="Arial" w:eastAsia="Arial" w:ascii="Arial"/>
          <w:color w:val="2F2D2F"/>
          <w:spacing w:val="2"/>
          <w:w w:val="121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2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28"/>
          <w:sz w:val="18"/>
          <w:szCs w:val="18"/>
        </w:rPr>
        <w:t>'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25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6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é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3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2F2D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595B5D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color w:val="413F4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2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2"/>
          <w:sz w:val="22"/>
          <w:szCs w:val="22"/>
        </w:rPr>
        <w:t>y</w:t>
      </w:r>
      <w:r>
        <w:rPr>
          <w:rFonts w:cs="Arial" w:hAnsi="Arial" w:eastAsia="Arial" w:ascii="Arial"/>
          <w:color w:val="2F2D2F"/>
          <w:spacing w:val="13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4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4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6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5</w:t>
      </w:r>
      <w:r>
        <w:rPr>
          <w:rFonts w:cs="Arial" w:hAnsi="Arial" w:eastAsia="Arial" w:ascii="Arial"/>
          <w:color w:val="595B5D"/>
          <w:spacing w:val="0"/>
          <w:w w:val="95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auto" w:line="254"/>
        <w:ind w:left="2214" w:right="1426"/>
      </w:pP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6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595B5D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898989"/>
          <w:spacing w:val="0"/>
          <w:w w:val="76"/>
          <w:sz w:val="18"/>
          <w:szCs w:val="18"/>
        </w:rPr>
        <w:t>:</w:t>
      </w:r>
      <w:r>
        <w:rPr>
          <w:rFonts w:cs="Arial" w:hAnsi="Arial" w:eastAsia="Arial" w:ascii="Arial"/>
          <w:color w:val="898989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727475"/>
          <w:spacing w:val="1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1"/>
          <w:w w:val="85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1"/>
          <w:w w:val="142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727475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72747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475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9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3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  </w:t>
      </w:r>
      <w:r>
        <w:rPr>
          <w:rFonts w:cs="Arial" w:hAnsi="Arial" w:eastAsia="Arial" w:ascii="Arial"/>
          <w:color w:val="595B5D"/>
          <w:spacing w:val="5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33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3"/>
          <w:w w:val="11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9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96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2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13F4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89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1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5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-2"/>
          <w:w w:val="106"/>
          <w:sz w:val="18"/>
          <w:szCs w:val="18"/>
        </w:rPr>
        <w:t>S</w:t>
      </w:r>
      <w:r>
        <w:rPr>
          <w:rFonts w:cs="Arial" w:hAnsi="Arial" w:eastAsia="Arial" w:ascii="Arial"/>
          <w:b/>
          <w:color w:val="2F2D2F"/>
          <w:spacing w:val="-2"/>
          <w:w w:val="106"/>
          <w:sz w:val="18"/>
          <w:szCs w:val="18"/>
        </w:rPr>
        <w:t>É</w:t>
      </w:r>
      <w:r>
        <w:rPr>
          <w:rFonts w:cs="Arial" w:hAnsi="Arial" w:eastAsia="Arial" w:ascii="Arial"/>
          <w:b/>
          <w:color w:val="2F2D2F"/>
          <w:spacing w:val="-2"/>
          <w:w w:val="106"/>
          <w:sz w:val="18"/>
          <w:szCs w:val="18"/>
        </w:rPr>
        <w:t>P</w:t>
      </w:r>
      <w:r>
        <w:rPr>
          <w:rFonts w:cs="Arial" w:hAnsi="Arial" w:eastAsia="Arial" w:ascii="Arial"/>
          <w:b/>
          <w:color w:val="2F2D2F"/>
          <w:spacing w:val="-3"/>
          <w:w w:val="116"/>
          <w:sz w:val="18"/>
          <w:szCs w:val="18"/>
        </w:rPr>
        <w:t>T</w:t>
      </w:r>
      <w:r>
        <w:rPr>
          <w:rFonts w:cs="Arial" w:hAnsi="Arial" w:eastAsia="Arial" w:ascii="Arial"/>
          <w:b/>
          <w:color w:val="2F2D2F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b/>
          <w:color w:val="2F2D2F"/>
          <w:spacing w:val="-4"/>
          <w:w w:val="108"/>
          <w:sz w:val="18"/>
          <w:szCs w:val="18"/>
        </w:rPr>
        <w:t>M</w:t>
      </w:r>
      <w:r>
        <w:rPr>
          <w:rFonts w:cs="Arial" w:hAnsi="Arial" w:eastAsia="Arial" w:ascii="Arial"/>
          <w:b/>
          <w:color w:val="2F2D2F"/>
          <w:spacing w:val="-2"/>
          <w:w w:val="115"/>
          <w:sz w:val="18"/>
          <w:szCs w:val="18"/>
        </w:rPr>
        <w:t>O</w:t>
      </w:r>
      <w:r>
        <w:rPr>
          <w:rFonts w:cs="Arial" w:hAnsi="Arial" w:eastAsia="Arial" w:ascii="Arial"/>
          <w:b/>
          <w:color w:val="413F41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b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413F41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-7"/>
          <w:w w:val="98"/>
          <w:sz w:val="18"/>
          <w:szCs w:val="18"/>
        </w:rPr>
        <w:t>V</w:t>
      </w:r>
      <w:r>
        <w:rPr>
          <w:rFonts w:cs="Arial" w:hAnsi="Arial" w:eastAsia="Arial" w:ascii="Arial"/>
          <w:b/>
          <w:color w:val="595B5D"/>
          <w:spacing w:val="-5"/>
          <w:w w:val="57"/>
          <w:sz w:val="18"/>
          <w:szCs w:val="18"/>
        </w:rPr>
        <w:t>-</w:t>
      </w:r>
      <w:r>
        <w:rPr>
          <w:rFonts w:cs="Arial" w:hAnsi="Arial" w:eastAsia="Arial" w:ascii="Arial"/>
          <w:b/>
          <w:color w:val="2F2D2F"/>
          <w:spacing w:val="0"/>
          <w:w w:val="68"/>
          <w:sz w:val="18"/>
          <w:szCs w:val="18"/>
        </w:rPr>
        <w:t>I</w:t>
      </w:r>
      <w:r>
        <w:rPr>
          <w:rFonts w:cs="Arial" w:hAnsi="Arial" w:eastAsia="Arial" w:ascii="Arial"/>
          <w:b/>
          <w:color w:val="2F2D2F"/>
          <w:spacing w:val="-3"/>
          <w:w w:val="112"/>
          <w:sz w:val="18"/>
          <w:szCs w:val="18"/>
        </w:rPr>
        <w:t>G</w:t>
      </w:r>
      <w:r>
        <w:rPr>
          <w:rFonts w:cs="Arial" w:hAnsi="Arial" w:eastAsia="Arial" w:ascii="Arial"/>
          <w:b/>
          <w:color w:val="2F2D2F"/>
          <w:spacing w:val="-2"/>
          <w:w w:val="114"/>
          <w:sz w:val="18"/>
          <w:szCs w:val="18"/>
        </w:rPr>
        <w:t>E</w:t>
      </w:r>
      <w:r>
        <w:rPr>
          <w:rFonts w:cs="Arial" w:hAnsi="Arial" w:eastAsia="Arial" w:ascii="Arial"/>
          <w:b/>
          <w:color w:val="2F2D2F"/>
          <w:spacing w:val="-2"/>
          <w:w w:val="105"/>
          <w:sz w:val="18"/>
          <w:szCs w:val="18"/>
        </w:rPr>
        <w:t>N</w:t>
      </w:r>
      <w:r>
        <w:rPr>
          <w:rFonts w:cs="Arial" w:hAnsi="Arial" w:eastAsia="Arial" w:ascii="Arial"/>
          <w:b/>
          <w:color w:val="2F2D2F"/>
          <w:spacing w:val="-3"/>
          <w:w w:val="113"/>
          <w:sz w:val="18"/>
          <w:szCs w:val="18"/>
        </w:rPr>
        <w:t>C</w:t>
      </w:r>
      <w:r>
        <w:rPr>
          <w:rFonts w:cs="Arial" w:hAnsi="Arial" w:eastAsia="Arial" w:ascii="Arial"/>
          <w:b/>
          <w:color w:val="2F2D2F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2F2D2F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b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-2"/>
          <w:w w:val="98"/>
          <w:sz w:val="18"/>
          <w:szCs w:val="18"/>
        </w:rPr>
        <w:t>P</w:t>
      </w:r>
      <w:r>
        <w:rPr>
          <w:rFonts w:cs="Arial" w:hAnsi="Arial" w:eastAsia="Arial" w:ascii="Arial"/>
          <w:b/>
          <w:color w:val="2F2D2F"/>
          <w:spacing w:val="-2"/>
          <w:w w:val="107"/>
          <w:sz w:val="18"/>
          <w:szCs w:val="18"/>
        </w:rPr>
        <w:t>L</w:t>
      </w:r>
      <w:r>
        <w:rPr>
          <w:rFonts w:cs="Arial" w:hAnsi="Arial" w:eastAsia="Arial" w:ascii="Arial"/>
          <w:b/>
          <w:color w:val="2F2D2F"/>
          <w:spacing w:val="-2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2F2D2F"/>
          <w:spacing w:val="-2"/>
          <w:w w:val="120"/>
          <w:sz w:val="18"/>
          <w:szCs w:val="18"/>
        </w:rPr>
        <w:t>Z</w:t>
      </w:r>
      <w:r>
        <w:rPr>
          <w:rFonts w:cs="Arial" w:hAnsi="Arial" w:eastAsia="Arial" w:ascii="Arial"/>
          <w:b/>
          <w:color w:val="2F2D2F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2F2D2F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b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6" w:lineRule="auto" w:line="254"/>
        <w:ind w:left="2214" w:right="1422" w:hanging="38"/>
      </w:pPr>
      <w:r>
        <w:rPr>
          <w:rFonts w:cs="Arial" w:hAnsi="Arial" w:eastAsia="Arial" w:ascii="Arial"/>
          <w:color w:val="9E9E9E"/>
          <w:spacing w:val="1"/>
          <w:w w:val="47"/>
          <w:sz w:val="18"/>
          <w:szCs w:val="18"/>
        </w:rPr>
        <w:t>·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16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2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2"/>
          <w:w w:val="92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33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5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6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41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1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2F2D2F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48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2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2F2D2F"/>
          <w:spacing w:val="1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3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6"/>
          <w:sz w:val="18"/>
          <w:szCs w:val="18"/>
        </w:rPr>
        <w:t>:</w:t>
      </w:r>
      <w:r>
        <w:rPr>
          <w:rFonts w:cs="Arial" w:hAnsi="Arial" w:eastAsia="Arial" w:ascii="Arial"/>
          <w:color w:val="413F41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33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0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8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13F41"/>
          <w:spacing w:val="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T'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91"/>
          <w:sz w:val="18"/>
          <w:szCs w:val="18"/>
        </w:rPr>
        <w:t>:</w:t>
      </w:r>
      <w:r>
        <w:rPr>
          <w:rFonts w:cs="Arial" w:hAnsi="Arial" w:eastAsia="Arial" w:ascii="Arial"/>
          <w:color w:val="595B5D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29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5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7"/>
          <w:sz w:val="18"/>
          <w:szCs w:val="18"/>
        </w:rPr>
        <w:t>rm</w:t>
      </w:r>
      <w:r>
        <w:rPr>
          <w:rFonts w:cs="Arial" w:hAnsi="Arial" w:eastAsia="Arial" w:ascii="Arial"/>
          <w:color w:val="2F2D2F"/>
          <w:spacing w:val="4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9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595B5D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8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5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h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76"/>
          <w:sz w:val="18"/>
          <w:szCs w:val="18"/>
        </w:rPr>
        <w:t>;</w:t>
      </w:r>
      <w:r>
        <w:rPr>
          <w:rFonts w:cs="Arial" w:hAnsi="Arial" w:eastAsia="Arial" w:ascii="Arial"/>
          <w:color w:val="2F2D2F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1"/>
          <w:w w:val="89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1"/>
          <w:w w:val="104"/>
          <w:sz w:val="18"/>
          <w:szCs w:val="18"/>
        </w:rPr>
        <w:t>"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595B5D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200"/>
        <w:ind w:left="2223" w:right="302"/>
      </w:pPr>
      <w:r>
        <w:rPr>
          <w:rFonts w:cs="Arial" w:hAnsi="Arial" w:eastAsia="Arial" w:ascii="Arial"/>
          <w:color w:val="2F2D2F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4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7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31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  </w:t>
      </w:r>
      <w:r>
        <w:rPr>
          <w:rFonts w:cs="Arial" w:hAnsi="Arial" w:eastAsia="Arial" w:ascii="Arial"/>
          <w:color w:val="2F2D2F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13F4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13F41"/>
          <w:spacing w:val="2"/>
          <w:w w:val="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3F41"/>
          <w:spacing w:val="1"/>
          <w:w w:val="101"/>
          <w:sz w:val="18"/>
          <w:szCs w:val="18"/>
        </w:rPr>
        <w:t>?</w:t>
      </w:r>
      <w:r>
        <w:rPr>
          <w:rFonts w:cs="Times New Roman" w:hAnsi="Times New Roman" w:eastAsia="Times New Roman" w:ascii="Times New Roman"/>
          <w:color w:val="413F41"/>
          <w:spacing w:val="1"/>
          <w:w w:val="14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413F41"/>
          <w:spacing w:val="0"/>
          <w:w w:val="6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3F41"/>
          <w:spacing w:val="1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F2D2F"/>
          <w:spacing w:val="0"/>
          <w:w w:val="13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F2D2F"/>
          <w:spacing w:val="3"/>
          <w:w w:val="13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F2D2F"/>
          <w:spacing w:val="1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13F41"/>
          <w:spacing w:val="-8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F2D2F"/>
          <w:spacing w:val="0"/>
          <w:w w:val="55"/>
          <w:sz w:val="18"/>
          <w:szCs w:val="18"/>
        </w:rPr>
        <w:t>..,</w:t>
      </w:r>
      <w:r>
        <w:rPr>
          <w:rFonts w:cs="Times New Roman" w:hAnsi="Times New Roman" w:eastAsia="Times New Roman" w:ascii="Times New Roman"/>
          <w:color w:val="2F2D2F"/>
          <w:spacing w:val="-17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13F41"/>
          <w:spacing w:val="0"/>
          <w:w w:val="8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220"/>
        <w:ind w:left="2218" w:right="124"/>
      </w:pP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5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E9E9E"/>
          <w:spacing w:val="1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399"/>
          <w:sz w:val="18"/>
          <w:szCs w:val="18"/>
        </w:rPr>
        <w:t>/</w:t>
      </w:r>
      <w:r>
        <w:rPr>
          <w:rFonts w:cs="Arial" w:hAnsi="Arial" w:eastAsia="Arial" w:ascii="Arial"/>
          <w:color w:val="413F41"/>
          <w:spacing w:val="19"/>
          <w:w w:val="399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32"/>
          <w:sz w:val="22"/>
          <w:szCs w:val="22"/>
        </w:rPr>
        <w:t>i</w:t>
      </w:r>
      <w:r>
        <w:rPr>
          <w:rFonts w:cs="Arial" w:hAnsi="Arial" w:eastAsia="Arial" w:ascii="Arial"/>
          <w:color w:val="413F41"/>
          <w:spacing w:val="-7"/>
          <w:w w:val="32"/>
          <w:sz w:val="22"/>
          <w:szCs w:val="22"/>
        </w:rPr>
        <w:t>"</w:t>
      </w:r>
      <w:r>
        <w:rPr>
          <w:rFonts w:cs="Arial" w:hAnsi="Arial" w:eastAsia="Arial" w:ascii="Arial"/>
          <w:color w:val="413F41"/>
          <w:spacing w:val="17"/>
          <w:w w:val="350"/>
          <w:sz w:val="22"/>
          <w:szCs w:val="22"/>
        </w:rPr>
        <w:t>~</w:t>
      </w:r>
      <w:r>
        <w:rPr>
          <w:rFonts w:cs="Arial" w:hAnsi="Arial" w:eastAsia="Arial" w:ascii="Arial"/>
          <w:color w:val="413F41"/>
          <w:spacing w:val="-12"/>
          <w:w w:val="259"/>
          <w:sz w:val="22"/>
          <w:szCs w:val="22"/>
        </w:rPr>
        <w:t>}</w:t>
      </w:r>
      <w:r>
        <w:rPr>
          <w:rFonts w:cs="Arial" w:hAnsi="Arial" w:eastAsia="Arial" w:ascii="Arial"/>
          <w:color w:val="2F2D2F"/>
          <w:spacing w:val="-22"/>
          <w:w w:val="60"/>
          <w:sz w:val="22"/>
          <w:szCs w:val="22"/>
        </w:rPr>
        <w:t>:</w:t>
      </w:r>
      <w:r>
        <w:rPr>
          <w:rFonts w:cs="Arial" w:hAnsi="Arial" w:eastAsia="Arial" w:ascii="Arial"/>
          <w:color w:val="413F41"/>
          <w:spacing w:val="-18"/>
          <w:w w:val="76"/>
          <w:sz w:val="22"/>
          <w:szCs w:val="22"/>
        </w:rPr>
        <w:t>:</w:t>
      </w:r>
      <w:r>
        <w:rPr>
          <w:rFonts w:cs="Arial" w:hAnsi="Arial" w:eastAsia="Arial" w:ascii="Arial"/>
          <w:color w:val="413F41"/>
          <w:spacing w:val="0"/>
          <w:w w:val="25"/>
          <w:sz w:val="22"/>
          <w:szCs w:val="22"/>
        </w:rPr>
        <w:t>,</w:t>
      </w:r>
      <w:r>
        <w:rPr>
          <w:rFonts w:cs="Arial" w:hAnsi="Arial" w:eastAsia="Arial" w:ascii="Arial"/>
          <w:color w:val="413F41"/>
          <w:spacing w:val="2"/>
          <w:w w:val="25"/>
          <w:sz w:val="22"/>
          <w:szCs w:val="22"/>
        </w:rPr>
        <w:t>_</w:t>
      </w:r>
      <w:r>
        <w:rPr>
          <w:rFonts w:cs="Arial" w:hAnsi="Arial" w:eastAsia="Arial" w:ascii="Arial"/>
          <w:color w:val="595B5D"/>
          <w:spacing w:val="0"/>
          <w:w w:val="18"/>
          <w:sz w:val="22"/>
          <w:szCs w:val="22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0"/>
        <w:ind w:left="2218" w:right="110"/>
      </w:pPr>
      <w:r>
        <w:pict>
          <v:shape type="#_x0000_t202" style="position:absolute;margin-left:539.28pt;margin-top:3.2956pt;width:9.0544pt;height:20pt;mso-position-horizontal-relative:page;mso-position-vertical-relative:paragraph;z-index:-164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Arial" w:hAnsi="Arial" w:eastAsia="Arial" w:ascii="Arial"/>
                      <w:color w:val="413F41"/>
                      <w:spacing w:val="1"/>
                      <w:w w:val="38"/>
                      <w:sz w:val="40"/>
                      <w:szCs w:val="40"/>
                    </w:rPr>
                    <w:t>,</w:t>
                  </w:r>
                  <w:r>
                    <w:rPr>
                      <w:rFonts w:cs="Arial" w:hAnsi="Arial" w:eastAsia="Arial" w:ascii="Arial"/>
                      <w:color w:val="413F41"/>
                      <w:spacing w:val="0"/>
                      <w:w w:val="62"/>
                      <w:sz w:val="40"/>
                      <w:szCs w:val="40"/>
                    </w:rPr>
                    <w:t>7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89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1"/>
          <w:w w:val="96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3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37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96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2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3"/>
          <w:w w:val="109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1"/>
          <w:w w:val="124"/>
          <w:sz w:val="18"/>
          <w:szCs w:val="18"/>
        </w:rPr>
        <w:t>'</w:t>
      </w:r>
      <w:r>
        <w:rPr>
          <w:rFonts w:cs="Arial" w:hAnsi="Arial" w:eastAsia="Arial" w:ascii="Arial"/>
          <w:color w:val="413F41"/>
          <w:spacing w:val="2"/>
          <w:w w:val="131"/>
          <w:sz w:val="18"/>
          <w:szCs w:val="18"/>
        </w:rPr>
        <w:t>~</w:t>
      </w:r>
      <w:r>
        <w:rPr>
          <w:rFonts w:cs="Arial" w:hAnsi="Arial" w:eastAsia="Arial" w:ascii="Arial"/>
          <w:color w:val="413F41"/>
          <w:spacing w:val="-263"/>
          <w:w w:val="434"/>
          <w:sz w:val="18"/>
          <w:szCs w:val="18"/>
        </w:rPr>
        <w:t>~</w:t>
      </w:r>
      <w:r>
        <w:rPr>
          <w:rFonts w:cs="Arial" w:hAnsi="Arial" w:eastAsia="Arial" w:ascii="Arial"/>
          <w:color w:val="413F41"/>
          <w:spacing w:val="-278"/>
          <w:w w:val="600"/>
          <w:sz w:val="18"/>
          <w:szCs w:val="18"/>
        </w:rPr>
        <w:t>~</w:t>
      </w:r>
      <w:r>
        <w:rPr>
          <w:rFonts w:cs="Arial" w:hAnsi="Arial" w:eastAsia="Arial" w:ascii="Arial"/>
          <w:color w:val="727475"/>
          <w:spacing w:val="1"/>
          <w:w w:val="55"/>
          <w:sz w:val="18"/>
          <w:szCs w:val="18"/>
        </w:rPr>
        <w:t>-</w:t>
      </w:r>
      <w:r>
        <w:rPr>
          <w:rFonts w:cs="Arial" w:hAnsi="Arial" w:eastAsia="Arial" w:ascii="Arial"/>
          <w:color w:val="B3B3B5"/>
          <w:spacing w:val="1"/>
          <w:w w:val="55"/>
          <w:sz w:val="18"/>
          <w:szCs w:val="18"/>
        </w:rPr>
        <w:t>-</w:t>
      </w:r>
      <w:r>
        <w:rPr>
          <w:rFonts w:cs="Arial" w:hAnsi="Arial" w:eastAsia="Arial" w:ascii="Arial"/>
          <w:color w:val="898989"/>
          <w:spacing w:val="1"/>
          <w:w w:val="63"/>
          <w:sz w:val="18"/>
          <w:szCs w:val="18"/>
        </w:rPr>
        <w:t>-</w:t>
      </w:r>
      <w:r>
        <w:rPr>
          <w:rFonts w:cs="Arial" w:hAnsi="Arial" w:eastAsia="Arial" w:ascii="Arial"/>
          <w:color w:val="595B5D"/>
          <w:spacing w:val="0"/>
          <w:w w:val="104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2"/>
          <w:w w:val="104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0"/>
          <w:w w:val="47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0"/>
          <w:w w:val="81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4" w:lineRule="exact" w:line="160"/>
        <w:ind w:left="2180" w:right="800"/>
        <w:sectPr>
          <w:type w:val="continuous"/>
          <w:pgSz w:w="12760" w:h="16260"/>
          <w:pgMar w:top="0" w:bottom="280" w:left="580" w:right="1680"/>
        </w:sectPr>
      </w:pPr>
      <w:r>
        <w:rPr>
          <w:rFonts w:cs="Arial" w:hAnsi="Arial" w:eastAsia="Arial" w:ascii="Arial"/>
          <w:color w:val="898989"/>
          <w:spacing w:val="1"/>
          <w:w w:val="47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2F2D2F"/>
          <w:spacing w:val="2"/>
          <w:w w:val="104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1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99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4"/>
          <w:w w:val="9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position w:val="-4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position w:val="-4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3"/>
          <w:w w:val="100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position w:val="-4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99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6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6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9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1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9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13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66"/>
          <w:position w:val="-4"/>
          <w:sz w:val="18"/>
          <w:szCs w:val="18"/>
        </w:rPr>
        <w:t>;</w:t>
      </w:r>
      <w:r>
        <w:rPr>
          <w:rFonts w:cs="Arial" w:hAnsi="Arial" w:eastAsia="Arial" w:ascii="Arial"/>
          <w:color w:val="413F41"/>
          <w:spacing w:val="23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24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8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4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4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3"/>
          <w:w w:val="94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8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9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23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9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9"/>
          <w:position w:val="-4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1"/>
          <w:w w:val="128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3"/>
          <w:w w:val="466"/>
          <w:position w:val="-4"/>
          <w:sz w:val="18"/>
          <w:szCs w:val="18"/>
        </w:rPr>
        <w:t>\</w:t>
      </w:r>
      <w:r>
        <w:rPr>
          <w:rFonts w:cs="Arial" w:hAnsi="Arial" w:eastAsia="Arial" w:ascii="Arial"/>
          <w:color w:val="413F41"/>
          <w:spacing w:val="0"/>
          <w:w w:val="343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1"/>
        <w:ind w:left="2218" w:right="-56"/>
      </w:pP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4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3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3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1"/>
          <w:w w:val="104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0"/>
          <w:w w:val="42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2"/>
          <w:w w:val="42"/>
          <w:sz w:val="18"/>
          <w:szCs w:val="18"/>
        </w:rPr>
        <w:t>1</w:t>
      </w:r>
      <w:r>
        <w:rPr>
          <w:rFonts w:cs="Arial" w:hAnsi="Arial" w:eastAsia="Arial" w:ascii="Arial"/>
          <w:color w:val="2F2D2F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13F41"/>
          <w:spacing w:val="0"/>
          <w:w w:val="70"/>
          <w:sz w:val="24"/>
          <w:szCs w:val="24"/>
        </w:rPr>
        <w:t>¾'.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280"/>
        <w:sectPr>
          <w:type w:val="continuous"/>
          <w:pgSz w:w="12760" w:h="16260"/>
          <w:pgMar w:top="0" w:bottom="280" w:left="580" w:right="1680"/>
          <w:cols w:num="2" w:equalWidth="off">
            <w:col w:w="9401" w:space="368"/>
            <w:col w:w="73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0"/>
          <w:w w:val="38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38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color w:val="898989"/>
          <w:spacing w:val="11"/>
          <w:w w:val="3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30"/>
          <w:sz w:val="28"/>
          <w:szCs w:val="28"/>
        </w:rPr>
        <w:t>_</w:t>
      </w:r>
      <w:r>
        <w:rPr>
          <w:rFonts w:cs="Times New Roman" w:hAnsi="Times New Roman" w:eastAsia="Times New Roman" w:ascii="Times New Roman"/>
          <w:color w:val="595B5D"/>
          <w:spacing w:val="0"/>
          <w:w w:val="35"/>
          <w:sz w:val="28"/>
          <w:szCs w:val="28"/>
        </w:rPr>
        <w:t>,.</w:t>
      </w:r>
      <w:r>
        <w:rPr>
          <w:rFonts w:cs="Times New Roman" w:hAnsi="Times New Roman" w:eastAsia="Times New Roman" w:ascii="Times New Roman"/>
          <w:color w:val="595B5D"/>
          <w:spacing w:val="-11"/>
          <w:w w:val="35"/>
          <w:sz w:val="28"/>
          <w:szCs w:val="28"/>
        </w:rPr>
        <w:t>.</w:t>
      </w:r>
      <w:r>
        <w:rPr>
          <w:rFonts w:cs="Times New Roman" w:hAnsi="Times New Roman" w:eastAsia="Times New Roman" w:ascii="Times New Roman"/>
          <w:color w:val="595B5D"/>
          <w:spacing w:val="4"/>
          <w:w w:val="160"/>
          <w:sz w:val="28"/>
          <w:szCs w:val="28"/>
        </w:rPr>
        <w:t>f</w:t>
      </w:r>
      <w:r>
        <w:rPr>
          <w:rFonts w:cs="Times New Roman" w:hAnsi="Times New Roman" w:eastAsia="Times New Roman" w:ascii="Times New Roman"/>
          <w:color w:val="898989"/>
          <w:spacing w:val="-9"/>
          <w:w w:val="26"/>
          <w:sz w:val="28"/>
          <w:szCs w:val="28"/>
        </w:rPr>
        <w:t>.</w:t>
      </w:r>
      <w:r>
        <w:rPr>
          <w:rFonts w:cs="Times New Roman" w:hAnsi="Times New Roman" w:eastAsia="Times New Roman" w:ascii="Times New Roman"/>
          <w:color w:val="727475"/>
          <w:spacing w:val="1"/>
          <w:w w:val="42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413F41"/>
          <w:spacing w:val="2"/>
          <w:w w:val="129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color w:val="727475"/>
          <w:spacing w:val="0"/>
          <w:w w:val="38"/>
          <w:sz w:val="28"/>
          <w:szCs w:val="28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2218"/>
      </w:pPr>
      <w:r>
        <w:pict>
          <v:group style="position:absolute;margin-left:0pt;margin-top:0pt;width:638pt;height:813pt;mso-position-horizontal-relative:page;mso-position-vertical-relative:page;z-index:-1647" coordorigin="0,0" coordsize="12760,16260">
            <v:shape type="#_x0000_t75" style="position:absolute;left:0;top:0;width:12760;height:16260">
              <v:imagedata o:title="" r:id="rId25"/>
            </v:shape>
            <v:shape style="position:absolute;left:9989;top:10996;width:74;height:0" coordorigin="9989,10996" coordsize="74,0" path="m9989,10996l10063,10996e" filled="f" stroked="t" strokeweight="0.48pt" strokecolor="#595B5D">
              <v:path arrowok="t"/>
            </v:shape>
            <w10:wrap type="none"/>
          </v:group>
        </w:pic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88"/>
          <w:sz w:val="18"/>
          <w:szCs w:val="18"/>
        </w:rPr>
        <w:t>:</w:t>
      </w:r>
      <w:r>
        <w:rPr>
          <w:rFonts w:cs="Arial" w:hAnsi="Arial" w:eastAsia="Arial" w:ascii="Arial"/>
          <w:color w:val="595B5D"/>
          <w:spacing w:val="4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8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98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36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      </w:t>
      </w:r>
      <w:r>
        <w:rPr>
          <w:rFonts w:cs="Arial" w:hAnsi="Arial" w:eastAsia="Arial" w:ascii="Arial"/>
          <w:color w:val="413F4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475"/>
          <w:spacing w:val="1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9E9E9E"/>
          <w:spacing w:val="10"/>
          <w:w w:val="79"/>
          <w:sz w:val="18"/>
          <w:szCs w:val="18"/>
        </w:rPr>
        <w:t>·</w:t>
      </w:r>
      <w:r>
        <w:rPr>
          <w:rFonts w:cs="Arial" w:hAnsi="Arial" w:eastAsia="Arial" w:ascii="Arial"/>
          <w:color w:val="595B5D"/>
          <w:spacing w:val="1"/>
          <w:w w:val="114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15"/>
          <w:w w:val="152"/>
          <w:sz w:val="18"/>
          <w:szCs w:val="18"/>
        </w:rPr>
        <w:t>.</w:t>
      </w:r>
      <w:r>
        <w:rPr>
          <w:rFonts w:cs="Arial" w:hAnsi="Arial" w:eastAsia="Arial" w:ascii="Arial"/>
          <w:color w:val="727475"/>
          <w:spacing w:val="15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898989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B3B3B5"/>
          <w:spacing w:val="1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B3B3B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475"/>
          <w:spacing w:val="0"/>
          <w:w w:val="23"/>
          <w:sz w:val="18"/>
          <w:szCs w:val="18"/>
        </w:rPr>
        <w:t>·</w:t>
      </w:r>
      <w:r>
        <w:rPr>
          <w:rFonts w:cs="Arial" w:hAnsi="Arial" w:eastAsia="Arial" w:ascii="Arial"/>
          <w:color w:val="727475"/>
          <w:spacing w:val="0"/>
          <w:w w:val="23"/>
          <w:sz w:val="18"/>
          <w:szCs w:val="18"/>
        </w:rPr>
        <w:t>      </w:t>
      </w:r>
      <w:r>
        <w:rPr>
          <w:rFonts w:cs="Arial" w:hAnsi="Arial" w:eastAsia="Arial" w:ascii="Arial"/>
          <w:color w:val="727475"/>
          <w:spacing w:val="11"/>
          <w:w w:val="23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0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0" w:lineRule="atLeast" w:line="220"/>
        <w:ind w:left="2223" w:right="1370" w:hanging="14"/>
      </w:pPr>
      <w:r>
        <w:rPr>
          <w:rFonts w:cs="Arial" w:hAnsi="Arial" w:eastAsia="Arial" w:ascii="Arial"/>
          <w:color w:val="2F2D2F"/>
          <w:spacing w:val="3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9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1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595B5D"/>
          <w:spacing w:val="0"/>
          <w:w w:val="76"/>
          <w:sz w:val="18"/>
          <w:szCs w:val="18"/>
        </w:rPr>
        <w:t>,</w:t>
      </w:r>
      <w:r>
        <w:rPr>
          <w:rFonts w:cs="Arial" w:hAnsi="Arial" w:eastAsia="Arial" w:ascii="Arial"/>
          <w:color w:val="595B5D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595B5D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 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727475"/>
          <w:spacing w:val="0"/>
          <w:w w:val="161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223"/>
      </w:pPr>
      <w:r>
        <w:rPr>
          <w:rFonts w:cs="Arial" w:hAnsi="Arial" w:eastAsia="Arial" w:ascii="Arial"/>
          <w:color w:val="2F2D2F"/>
          <w:w w:val="83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"/>
          <w:w w:val="107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1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9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727475"/>
          <w:spacing w:val="0"/>
          <w:w w:val="47"/>
          <w:position w:val="-2"/>
          <w:sz w:val="18"/>
          <w:szCs w:val="18"/>
        </w:rPr>
        <w:t>·</w:t>
      </w:r>
      <w:r>
        <w:rPr>
          <w:rFonts w:cs="Arial" w:hAnsi="Arial" w:eastAsia="Arial" w:ascii="Arial"/>
          <w:color w:val="727475"/>
          <w:spacing w:val="-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4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84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84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5"/>
          <w:w w:val="84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89"/>
          <w:position w:val="-2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2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5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3"/>
          <w:w w:val="105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31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3"/>
          <w:w w:val="131"/>
          <w:position w:val="-2"/>
          <w:sz w:val="18"/>
          <w:szCs w:val="18"/>
        </w:rPr>
        <w:t>'</w:t>
      </w:r>
      <w:r>
        <w:rPr>
          <w:rFonts w:cs="Arial" w:hAnsi="Arial" w:eastAsia="Arial" w:ascii="Arial"/>
          <w:color w:val="595B5D"/>
          <w:spacing w:val="0"/>
          <w:w w:val="66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-1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413F41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0"/>
          <w:w w:val="10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8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98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98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36"/>
          <w:w w:val="98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í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2"/>
          <w:sz w:val="18"/>
          <w:szCs w:val="18"/>
        </w:rPr>
        <w:t>       </w:t>
      </w:r>
      <w:r>
        <w:rPr>
          <w:rFonts w:cs="Arial" w:hAnsi="Arial" w:eastAsia="Arial" w:ascii="Arial"/>
          <w:color w:val="2F2D2F"/>
          <w:spacing w:val="4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E9E9E"/>
          <w:spacing w:val="-2"/>
          <w:w w:val="146"/>
          <w:position w:val="-2"/>
          <w:sz w:val="28"/>
          <w:szCs w:val="28"/>
        </w:rPr>
        <w:t>(</w:t>
      </w:r>
      <w:r>
        <w:rPr>
          <w:rFonts w:cs="Times New Roman" w:hAnsi="Times New Roman" w:eastAsia="Times New Roman" w:ascii="Times New Roman"/>
          <w:color w:val="595B5D"/>
          <w:spacing w:val="0"/>
          <w:w w:val="27"/>
          <w:position w:val="-2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595B5D"/>
          <w:spacing w:val="0"/>
          <w:w w:val="100"/>
          <w:position w:val="-2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595B5D"/>
          <w:spacing w:val="29"/>
          <w:w w:val="100"/>
          <w:position w:val="-2"/>
          <w:sz w:val="28"/>
          <w:szCs w:val="28"/>
        </w:rPr>
        <w:t> </w:t>
      </w:r>
      <w:r>
        <w:rPr>
          <w:rFonts w:cs="Arial" w:hAnsi="Arial" w:eastAsia="Arial" w:ascii="Arial"/>
          <w:color w:val="413F41"/>
          <w:spacing w:val="-8"/>
          <w:w w:val="161"/>
          <w:position w:val="-2"/>
          <w:sz w:val="18"/>
          <w:szCs w:val="18"/>
        </w:rPr>
        <w:t>/</w:t>
      </w:r>
      <w:r>
        <w:rPr>
          <w:rFonts w:cs="Arial" w:hAnsi="Arial" w:eastAsia="Arial" w:ascii="Arial"/>
          <w:color w:val="595B5D"/>
          <w:spacing w:val="0"/>
          <w:w w:val="49"/>
          <w:position w:val="-2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80"/>
        <w:ind w:left="2223"/>
      </w:pP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z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9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3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9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4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position w:val="-13"/>
          <w:sz w:val="18"/>
          <w:szCs w:val="18"/>
        </w:rPr>
        <w:t>"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3"/>
          <w:w w:val="100"/>
          <w:position w:val="-13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100"/>
          <w:position w:val="-13"/>
          <w:sz w:val="18"/>
          <w:szCs w:val="18"/>
        </w:rPr>
        <w:t>T"</w:t>
      </w:r>
      <w:r>
        <w:rPr>
          <w:rFonts w:cs="Arial" w:hAnsi="Arial" w:eastAsia="Arial" w:ascii="Arial"/>
          <w:color w:val="413F41"/>
          <w:spacing w:val="30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23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1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3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4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4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8"/>
          <w:w w:val="94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1"/>
          <w:w w:val="100"/>
          <w:position w:val="-13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b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5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g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ú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40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2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position w:val="-13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position w:val="-1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7"/>
          <w:w w:val="94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position w:val="-13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position w:val="-13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5"/>
          <w:position w:val="-13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13"/>
          <w:position w:val="-13"/>
          <w:sz w:val="18"/>
          <w:szCs w:val="18"/>
        </w:rPr>
        <w:t>o</w:t>
      </w:r>
      <w:r>
        <w:rPr>
          <w:rFonts w:cs="Arial" w:hAnsi="Arial" w:eastAsia="Arial" w:ascii="Arial"/>
          <w:color w:val="595B5D"/>
          <w:spacing w:val="0"/>
          <w:w w:val="57"/>
          <w:position w:val="-13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-23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-13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)</w:t>
      </w:r>
      <w:r>
        <w:rPr>
          <w:rFonts w:cs="Arial" w:hAnsi="Arial" w:eastAsia="Arial" w:ascii="Arial"/>
          <w:color w:val="2F2D2F"/>
          <w:spacing w:val="0"/>
          <w:w w:val="100"/>
          <w:position w:val="-13"/>
          <w:sz w:val="18"/>
          <w:szCs w:val="18"/>
        </w:rPr>
        <w:t>        </w:t>
      </w:r>
      <w:r>
        <w:rPr>
          <w:rFonts w:cs="Arial" w:hAnsi="Arial" w:eastAsia="Arial" w:ascii="Arial"/>
          <w:color w:val="2F2D2F"/>
          <w:spacing w:val="18"/>
          <w:w w:val="100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0"/>
          <w:w w:val="152"/>
          <w:position w:val="-13"/>
          <w:sz w:val="18"/>
          <w:szCs w:val="18"/>
        </w:rPr>
        <w:t>\</w:t>
      </w:r>
      <w:r>
        <w:rPr>
          <w:rFonts w:cs="Arial" w:hAnsi="Arial" w:eastAsia="Arial" w:ascii="Arial"/>
          <w:color w:val="898989"/>
          <w:spacing w:val="-12"/>
          <w:w w:val="152"/>
          <w:position w:val="-13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0"/>
          <w:w w:val="14"/>
          <w:position w:val="-3"/>
          <w:sz w:val="18"/>
          <w:szCs w:val="18"/>
        </w:rPr>
        <w:t>1</w:t>
      </w:r>
      <w:r>
        <w:rPr>
          <w:rFonts w:cs="Arial" w:hAnsi="Arial" w:eastAsia="Arial" w:ascii="Arial"/>
          <w:color w:val="595B5D"/>
          <w:spacing w:val="0"/>
          <w:w w:val="14"/>
          <w:position w:val="-3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595B5D"/>
          <w:spacing w:val="4"/>
          <w:w w:val="14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0"/>
          <w:w w:val="25"/>
          <w:position w:val="-13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80"/>
        <w:ind w:right="659"/>
      </w:pPr>
      <w:r>
        <w:rPr>
          <w:rFonts w:cs="Times New Roman" w:hAnsi="Times New Roman" w:eastAsia="Times New Roman" w:ascii="Times New Roman"/>
          <w:color w:val="898989"/>
          <w:spacing w:val="0"/>
          <w:w w:val="43"/>
          <w:position w:val="4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898989"/>
          <w:spacing w:val="0"/>
          <w:w w:val="43"/>
          <w:position w:val="4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898989"/>
          <w:spacing w:val="10"/>
          <w:w w:val="43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595B5D"/>
          <w:spacing w:val="0"/>
          <w:w w:val="83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  <w:ind w:left="2228"/>
      </w:pP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4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2"/>
          <w:w w:val="9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4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3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9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0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9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-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1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99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413F41"/>
          <w:spacing w:val="1"/>
          <w:w w:val="10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1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9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9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04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1"/>
          <w:sz w:val="18"/>
          <w:szCs w:val="18"/>
        </w:rPr>
        <w:t>          </w:t>
      </w:r>
      <w:r>
        <w:rPr>
          <w:rFonts w:cs="Arial" w:hAnsi="Arial" w:eastAsia="Arial" w:ascii="Arial"/>
          <w:color w:val="2F2D2F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1"/>
          <w:w w:val="152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413F41"/>
          <w:spacing w:val="1"/>
          <w:w w:val="95"/>
          <w:position w:val="1"/>
          <w:sz w:val="18"/>
          <w:szCs w:val="18"/>
        </w:rPr>
        <w:t>\</w:t>
      </w:r>
      <w:r>
        <w:rPr>
          <w:rFonts w:cs="Arial" w:hAnsi="Arial" w:eastAsia="Arial" w:ascii="Arial"/>
          <w:color w:val="898989"/>
          <w:spacing w:val="1"/>
          <w:w w:val="55"/>
          <w:position w:val="1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0"/>
          <w:w w:val="55"/>
          <w:position w:val="1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1"/>
          <w:sz w:val="18"/>
          <w:szCs w:val="18"/>
        </w:rPr>
        <w:t>   </w:t>
      </w:r>
      <w:r>
        <w:rPr>
          <w:rFonts w:cs="Arial" w:hAnsi="Arial" w:eastAsia="Arial" w:ascii="Arial"/>
          <w:color w:val="898989"/>
          <w:spacing w:val="-2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475"/>
          <w:spacing w:val="0"/>
          <w:w w:val="53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" w:lineRule="exact" w:line="180"/>
        <w:ind w:left="2218"/>
      </w:pPr>
      <w:r>
        <w:rPr>
          <w:rFonts w:cs="Arial" w:hAnsi="Arial" w:eastAsia="Arial" w:ascii="Arial"/>
          <w:color w:val="413F41"/>
          <w:spacing w:val="2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413F41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23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9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595B5D"/>
          <w:spacing w:val="0"/>
          <w:w w:val="6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595B5D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595B5D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3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413F41"/>
          <w:spacing w:val="0"/>
          <w:w w:val="100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413F41"/>
          <w:spacing w:val="0"/>
          <w:w w:val="100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413F41"/>
          <w:spacing w:val="4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4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1"/>
          <w:w w:val="10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"/>
          <w:w w:val="10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4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6"/>
          <w:w w:val="10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4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0"/>
          <w:w w:val="10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"/>
          <w:w w:val="106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6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2F2D2F"/>
          <w:spacing w:val="0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9"/>
          <w:w w:val="10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0"/>
          <w:w w:val="31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B3B3B5"/>
          <w:spacing w:val="0"/>
          <w:w w:val="31"/>
          <w:position w:val="-1"/>
          <w:sz w:val="18"/>
          <w:szCs w:val="18"/>
        </w:rPr>
        <w:t>   </w:t>
      </w:r>
      <w:r>
        <w:rPr>
          <w:rFonts w:cs="Arial" w:hAnsi="Arial" w:eastAsia="Arial" w:ascii="Arial"/>
          <w:color w:val="B3B3B5"/>
          <w:spacing w:val="1"/>
          <w:w w:val="3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position w:val="-1"/>
          <w:sz w:val="18"/>
          <w:szCs w:val="18"/>
        </w:rPr>
        <w:t>           </w:t>
      </w:r>
      <w:r>
        <w:rPr>
          <w:rFonts w:cs="Arial" w:hAnsi="Arial" w:eastAsia="Arial" w:ascii="Arial"/>
          <w:color w:val="2F2D2F"/>
          <w:spacing w:val="3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595B5D"/>
          <w:spacing w:val="0"/>
          <w:w w:val="61"/>
          <w:position w:val="-1"/>
          <w:sz w:val="18"/>
          <w:szCs w:val="18"/>
        </w:rPr>
        <w:t>\</w:t>
      </w:r>
      <w:r>
        <w:rPr>
          <w:rFonts w:cs="Arial" w:hAnsi="Arial" w:eastAsia="Arial" w:ascii="Arial"/>
          <w:color w:val="595B5D"/>
          <w:spacing w:val="0"/>
          <w:w w:val="61"/>
          <w:position w:val="-1"/>
          <w:sz w:val="18"/>
          <w:szCs w:val="18"/>
        </w:rPr>
        <w:t>      </w:t>
      </w:r>
      <w:r>
        <w:rPr>
          <w:rFonts w:cs="Arial" w:hAnsi="Arial" w:eastAsia="Arial" w:ascii="Arial"/>
          <w:color w:val="595B5D"/>
          <w:spacing w:val="26"/>
          <w:w w:val="6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0"/>
          <w:w w:val="61"/>
          <w:position w:val="-1"/>
          <w:sz w:val="18"/>
          <w:szCs w:val="18"/>
        </w:rPr>
        <w:t>]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20"/>
        <w:ind w:left="2185"/>
      </w:pPr>
      <w:r>
        <w:rPr>
          <w:rFonts w:cs="Arial" w:hAnsi="Arial" w:eastAsia="Arial" w:ascii="Arial"/>
          <w:color w:val="727475"/>
          <w:spacing w:val="1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B3B3B5"/>
          <w:spacing w:val="-4"/>
          <w:w w:val="23"/>
          <w:sz w:val="18"/>
          <w:szCs w:val="18"/>
        </w:rPr>
        <w:t>_</w:t>
      </w:r>
      <w:r>
        <w:rPr>
          <w:rFonts w:cs="Arial" w:hAnsi="Arial" w:eastAsia="Arial" w:ascii="Arial"/>
          <w:color w:val="2F2D2F"/>
          <w:spacing w:val="2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1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9E9E9E"/>
          <w:spacing w:val="0"/>
          <w:w w:val="14"/>
          <w:sz w:val="18"/>
          <w:szCs w:val="18"/>
        </w:rPr>
        <w:t>_</w:t>
      </w:r>
      <w:r>
        <w:rPr>
          <w:rFonts w:cs="Arial" w:hAnsi="Arial" w:eastAsia="Arial" w:ascii="Arial"/>
          <w:color w:val="2F2D2F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   </w:t>
      </w:r>
      <w:r>
        <w:rPr>
          <w:rFonts w:cs="Arial" w:hAnsi="Arial" w:eastAsia="Arial" w:ascii="Arial"/>
          <w:color w:val="2F2D2F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2"/>
          <w:sz w:val="24"/>
          <w:szCs w:val="24"/>
        </w:rPr>
        <w:t>.:.:</w:t>
      </w:r>
      <w:r>
        <w:rPr>
          <w:rFonts w:cs="Times New Roman" w:hAnsi="Times New Roman" w:eastAsia="Times New Roman" w:ascii="Times New Roman"/>
          <w:color w:val="898989"/>
          <w:spacing w:val="1"/>
          <w:w w:val="3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727475"/>
          <w:spacing w:val="-60"/>
          <w:w w:val="105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898989"/>
          <w:spacing w:val="0"/>
          <w:w w:val="38"/>
          <w:sz w:val="24"/>
          <w:szCs w:val="24"/>
        </w:rPr>
        <w:t>'c:,</w:t>
      </w:r>
      <w:r>
        <w:rPr>
          <w:rFonts w:cs="Times New Roman" w:hAnsi="Times New Roman" w:eastAsia="Times New Roman" w:ascii="Times New Roman"/>
          <w:color w:val="898989"/>
          <w:spacing w:val="-1"/>
          <w:w w:val="3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475"/>
          <w:spacing w:val="-11"/>
          <w:w w:val="11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727475"/>
          <w:spacing w:val="-10"/>
          <w:w w:val="45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27475"/>
          <w:spacing w:val="0"/>
          <w:w w:val="7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727475"/>
          <w:spacing w:val="-6"/>
          <w:w w:val="77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color w:val="595B5D"/>
          <w:spacing w:val="0"/>
          <w:w w:val="9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25" w:lineRule="auto" w:line="174"/>
        <w:ind w:left="2218" w:right="207"/>
      </w:pP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413F41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413F41"/>
          <w:spacing w:val="2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1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413F41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</w:rPr>
        <w:t>        </w:t>
      </w:r>
      <w:r>
        <w:rPr>
          <w:rFonts w:cs="Arial" w:hAnsi="Arial" w:eastAsia="Arial" w:ascii="Arial"/>
          <w:color w:val="B3B3B5"/>
          <w:spacing w:val="10"/>
          <w:w w:val="31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  <w:u w:val="single" w:color="595B5D"/>
        </w:rPr>
        <w:t>        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  <w:u w:val="single" w:color="595B5D"/>
        </w:rPr>
        <w:t> </w:t>
      </w:r>
      <w:r>
        <w:rPr>
          <w:rFonts w:cs="Arial" w:hAnsi="Arial" w:eastAsia="Arial" w:ascii="Arial"/>
          <w:color w:val="B3B3B5"/>
          <w:spacing w:val="0"/>
          <w:w w:val="31"/>
          <w:sz w:val="18"/>
          <w:szCs w:val="18"/>
        </w:rPr>
        <w:t> </w:t>
      </w:r>
      <w:r>
        <w:rPr>
          <w:rFonts w:cs="Arial" w:hAnsi="Arial" w:eastAsia="Arial" w:ascii="Arial"/>
          <w:color w:val="B3B3B5"/>
          <w:spacing w:val="12"/>
          <w:w w:val="3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727475"/>
          <w:spacing w:val="0"/>
          <w:w w:val="58"/>
          <w:sz w:val="22"/>
          <w:szCs w:val="22"/>
        </w:rPr>
        <w:t>¡</w:t>
      </w:r>
      <w:r>
        <w:rPr>
          <w:rFonts w:cs="Times New Roman" w:hAnsi="Times New Roman" w:eastAsia="Times New Roman" w:ascii="Times New Roman"/>
          <w:i/>
          <w:color w:val="727475"/>
          <w:spacing w:val="0"/>
          <w:w w:val="58"/>
          <w:sz w:val="22"/>
          <w:szCs w:val="22"/>
        </w:rPr>
        <w:t>   </w:t>
      </w:r>
      <w:r>
        <w:rPr>
          <w:rFonts w:cs="Times New Roman" w:hAnsi="Times New Roman" w:eastAsia="Times New Roman" w:ascii="Times New Roman"/>
          <w:i/>
          <w:color w:val="727475"/>
          <w:spacing w:val="19"/>
          <w:w w:val="58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i/>
          <w:color w:val="413F41"/>
          <w:spacing w:val="0"/>
          <w:w w:val="58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i/>
          <w:color w:val="413F41"/>
          <w:spacing w:val="0"/>
          <w:w w:val="58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i/>
          <w:color w:val="413F41"/>
          <w:spacing w:val="0"/>
          <w:w w:val="58"/>
          <w:sz w:val="22"/>
          <w:szCs w:val="22"/>
        </w:rPr>
        <w:t>    </w:t>
      </w:r>
      <w:r>
        <w:rPr>
          <w:rFonts w:cs="Times New Roman" w:hAnsi="Times New Roman" w:eastAsia="Times New Roman" w:ascii="Times New Roman"/>
          <w:i/>
          <w:color w:val="413F41"/>
          <w:spacing w:val="9"/>
          <w:w w:val="58"/>
          <w:sz w:val="22"/>
          <w:szCs w:val="22"/>
        </w:rPr>
        <w:t> </w:t>
      </w:r>
      <w:r>
        <w:rPr>
          <w:rFonts w:cs="Arial" w:hAnsi="Arial" w:eastAsia="Arial" w:ascii="Arial"/>
          <w:color w:val="898989"/>
          <w:spacing w:val="0"/>
          <w:w w:val="24"/>
          <w:sz w:val="18"/>
          <w:szCs w:val="18"/>
        </w:rPr>
        <w:t>1</w:t>
      </w:r>
      <w:r>
        <w:rPr>
          <w:rFonts w:cs="Arial" w:hAnsi="Arial" w:eastAsia="Arial" w:ascii="Arial"/>
          <w:color w:val="898989"/>
          <w:spacing w:val="0"/>
          <w:w w:val="2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3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2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1"/>
          <w:w w:val="18"/>
          <w:sz w:val="18"/>
          <w:szCs w:val="18"/>
        </w:rPr>
        <w:t>_</w:t>
      </w:r>
      <w:r>
        <w:rPr>
          <w:rFonts w:cs="Arial" w:hAnsi="Arial" w:eastAsia="Arial" w:ascii="Arial"/>
          <w:color w:val="2F2D2F"/>
          <w:spacing w:val="2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9"/>
          <w:sz w:val="18"/>
          <w:szCs w:val="18"/>
        </w:rPr>
        <w:t>é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9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0"/>
          <w:w w:val="101"/>
          <w:sz w:val="18"/>
          <w:szCs w:val="18"/>
        </w:rPr>
        <w:t>ue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13F41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3F4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B5D"/>
          <w:spacing w:val="-31"/>
          <w:w w:val="66"/>
          <w:sz w:val="28"/>
          <w:szCs w:val="28"/>
        </w:rPr>
        <w:t>}</w:t>
      </w:r>
      <w:r>
        <w:rPr>
          <w:rFonts w:cs="Times New Roman" w:hAnsi="Times New Roman" w:eastAsia="Times New Roman" w:ascii="Times New Roman"/>
          <w:color w:val="595B5D"/>
          <w:spacing w:val="-22"/>
          <w:w w:val="46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595B5D"/>
          <w:spacing w:val="0"/>
          <w:w w:val="48"/>
          <w:sz w:val="28"/>
          <w:szCs w:val="28"/>
        </w:rPr>
        <w:t>'</w:t>
      </w:r>
      <w:r>
        <w:rPr>
          <w:rFonts w:cs="Times New Roman" w:hAnsi="Times New Roman" w:eastAsia="Times New Roman" w:ascii="Times New Roman"/>
          <w:color w:val="595B5D"/>
          <w:spacing w:val="-2"/>
          <w:w w:val="48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413F41"/>
          <w:spacing w:val="-4"/>
          <w:w w:val="101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413F41"/>
          <w:spacing w:val="0"/>
          <w:w w:val="39"/>
          <w:sz w:val="28"/>
          <w:szCs w:val="28"/>
        </w:rPr>
        <w:t>:;</w:t>
      </w:r>
      <w:r>
        <w:rPr>
          <w:rFonts w:cs="Times New Roman" w:hAnsi="Times New Roman" w:eastAsia="Times New Roman" w:ascii="Times New Roman"/>
          <w:color w:val="413F41"/>
          <w:spacing w:val="-11"/>
          <w:w w:val="39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413F41"/>
          <w:spacing w:val="-2"/>
          <w:w w:val="46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595B5D"/>
          <w:spacing w:val="-12"/>
          <w:w w:val="102"/>
          <w:sz w:val="28"/>
          <w:szCs w:val="28"/>
        </w:rPr>
        <w:t>j</w:t>
      </w:r>
      <w:r>
        <w:rPr>
          <w:rFonts w:cs="Times New Roman" w:hAnsi="Times New Roman" w:eastAsia="Times New Roman" w:ascii="Times New Roman"/>
          <w:color w:val="413F41"/>
          <w:spacing w:val="-9"/>
          <w:w w:val="138"/>
          <w:sz w:val="28"/>
          <w:szCs w:val="28"/>
        </w:rPr>
        <w:t>f</w:t>
      </w:r>
      <w:r>
        <w:rPr>
          <w:rFonts w:cs="Times New Roman" w:hAnsi="Times New Roman" w:eastAsia="Times New Roman" w:ascii="Times New Roman"/>
          <w:color w:val="595B5D"/>
          <w:spacing w:val="0"/>
          <w:w w:val="75"/>
          <w:sz w:val="28"/>
          <w:szCs w:val="28"/>
        </w:rPr>
        <w:t>.;</w:t>
      </w:r>
      <w:r>
        <w:rPr>
          <w:rFonts w:cs="Times New Roman" w:hAnsi="Times New Roman" w:eastAsia="Times New Roman" w:ascii="Times New Roman"/>
          <w:color w:val="595B5D"/>
          <w:spacing w:val="-34"/>
          <w:w w:val="75"/>
          <w:sz w:val="28"/>
          <w:szCs w:val="28"/>
        </w:rPr>
        <w:t>;</w:t>
      </w:r>
      <w:r>
        <w:rPr>
          <w:rFonts w:cs="Times New Roman" w:hAnsi="Times New Roman" w:eastAsia="Times New Roman" w:ascii="Times New Roman"/>
          <w:color w:val="898989"/>
          <w:spacing w:val="0"/>
          <w:w w:val="192"/>
          <w:sz w:val="28"/>
          <w:szCs w:val="28"/>
        </w:rPr>
        <w:t>•</w:t>
      </w:r>
      <w:r>
        <w:rPr>
          <w:rFonts w:cs="Times New Roman" w:hAnsi="Times New Roman" w:eastAsia="Times New Roman" w:ascii="Times New Roman"/>
          <w:color w:val="898989"/>
          <w:spacing w:val="0"/>
          <w:w w:val="192"/>
          <w:sz w:val="28"/>
          <w:szCs w:val="28"/>
        </w:rPr>
        <w:t> </w:t>
      </w:r>
      <w:r>
        <w:rPr>
          <w:rFonts w:cs="Arial" w:hAnsi="Arial" w:eastAsia="Arial" w:ascii="Arial"/>
          <w:color w:val="2F2D2F"/>
          <w:spacing w:val="7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3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4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413F41"/>
          <w:spacing w:val="2"/>
          <w:w w:val="138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4"/>
          <w:w w:val="73"/>
          <w:sz w:val="18"/>
          <w:szCs w:val="18"/>
        </w:rPr>
        <w:t>ó</w:t>
      </w:r>
      <w:r>
        <w:rPr>
          <w:rFonts w:cs="Arial" w:hAnsi="Arial" w:eastAsia="Arial" w:ascii="Arial"/>
          <w:color w:val="413F41"/>
          <w:spacing w:val="6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82"/>
          <w:sz w:val="18"/>
          <w:szCs w:val="18"/>
        </w:rPr>
        <w:t>,</w:t>
      </w:r>
      <w:r>
        <w:rPr>
          <w:rFonts w:cs="Arial" w:hAnsi="Arial" w:eastAsia="Arial" w:ascii="Arial"/>
          <w:color w:val="898989"/>
          <w:spacing w:val="0"/>
          <w:w w:val="115"/>
          <w:sz w:val="18"/>
          <w:szCs w:val="18"/>
        </w:rPr>
        <w:t>"</w:t>
      </w:r>
      <w:r>
        <w:rPr>
          <w:rFonts w:cs="Arial" w:hAnsi="Arial" w:eastAsia="Arial" w:ascii="Arial"/>
          <w:color w:val="898989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3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13F4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413F4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2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2F2D2F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F2D2F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413F41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F2D2F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2F2D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D2F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13F41"/>
          <w:spacing w:val="-30"/>
          <w:w w:val="135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595B5D"/>
          <w:spacing w:val="-20"/>
          <w:w w:val="7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95B5D"/>
          <w:spacing w:val="0"/>
          <w:w w:val="39"/>
          <w:sz w:val="24"/>
          <w:szCs w:val="24"/>
        </w:rPr>
        <w:t>:,</w:t>
      </w:r>
      <w:r>
        <w:rPr>
          <w:rFonts w:cs="Times New Roman" w:hAnsi="Times New Roman" w:eastAsia="Times New Roman" w:ascii="Times New Roman"/>
          <w:color w:val="595B5D"/>
          <w:spacing w:val="-6"/>
          <w:w w:val="39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595B5D"/>
          <w:spacing w:val="-11"/>
          <w:w w:val="154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595B5D"/>
          <w:spacing w:val="-3"/>
          <w:w w:val="330"/>
          <w:sz w:val="24"/>
          <w:szCs w:val="24"/>
        </w:rPr>
        <w:t>\</w:t>
      </w:r>
      <w:r>
        <w:rPr>
          <w:rFonts w:cs="Times New Roman" w:hAnsi="Times New Roman" w:eastAsia="Times New Roman" w:ascii="Times New Roman"/>
          <w:color w:val="9E9E9E"/>
          <w:spacing w:val="0"/>
          <w:w w:val="44"/>
          <w:sz w:val="24"/>
          <w:szCs w:val="24"/>
        </w:rPr>
        <w:t>..:</w:t>
      </w:r>
      <w:r>
        <w:rPr>
          <w:rFonts w:cs="Times New Roman" w:hAnsi="Times New Roman" w:eastAsia="Times New Roman" w:ascii="Times New Roman"/>
          <w:color w:val="595B5D"/>
          <w:spacing w:val="0"/>
          <w:w w:val="90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595B5D"/>
          <w:spacing w:val="-2"/>
          <w:w w:val="90"/>
          <w:sz w:val="24"/>
          <w:szCs w:val="24"/>
        </w:rPr>
        <w:t>(</w:t>
      </w:r>
      <w:r>
        <w:rPr>
          <w:rFonts w:cs="Times New Roman" w:hAnsi="Times New Roman" w:eastAsia="Times New Roman" w:ascii="Times New Roman"/>
          <w:color w:val="595B5D"/>
          <w:spacing w:val="-29"/>
          <w:w w:val="6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95B5D"/>
          <w:spacing w:val="-26"/>
          <w:w w:val="146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413F41"/>
          <w:spacing w:val="0"/>
          <w:w w:val="52"/>
          <w:sz w:val="24"/>
          <w:szCs w:val="24"/>
        </w:rPr>
        <w:t>'1-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44"/>
          <w:szCs w:val="44"/>
        </w:rPr>
        <w:jc w:val="right"/>
        <w:spacing w:lineRule="exact" w:line="440"/>
        <w:ind w:right="238"/>
      </w:pPr>
      <w:r>
        <w:pict>
          <v:shape type="#_x0000_t202" style="position:absolute;margin-left:485.52pt;margin-top:14.6963pt;width:54.598pt;height:11pt;mso-position-horizontal-relative:page;mso-position-vertical-relative:paragraph;z-index:-164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413F41"/>
                      <w:w w:val="187"/>
                      <w:sz w:val="22"/>
                      <w:szCs w:val="22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413F41"/>
                      <w:spacing w:val="-3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413F41"/>
                      <w:spacing w:val="-43"/>
                      <w:w w:val="600"/>
                      <w:sz w:val="22"/>
                      <w:szCs w:val="2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413F41"/>
                      <w:spacing w:val="0"/>
                      <w:w w:val="65"/>
                      <w:sz w:val="22"/>
                      <w:szCs w:val="2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13F41"/>
          <w:w w:val="40"/>
          <w:sz w:val="44"/>
          <w:szCs w:val="44"/>
        </w:rPr>
      </w:r>
      <w:r>
        <w:rPr>
          <w:rFonts w:cs="Arial" w:hAnsi="Arial" w:eastAsia="Arial" w:ascii="Arial"/>
          <w:color w:val="413F41"/>
          <w:spacing w:val="3"/>
          <w:w w:val="40"/>
          <w:sz w:val="44"/>
          <w:szCs w:val="44"/>
          <w:emboss/>
        </w:rPr>
        <w:t>~</w:t>
      </w:r>
      <w:r>
        <w:rPr>
          <w:rFonts w:cs="Arial" w:hAnsi="Arial" w:eastAsia="Arial" w:ascii="Arial"/>
          <w:color w:val="413F41"/>
          <w:spacing w:val="3"/>
          <w:w w:val="40"/>
          <w:sz w:val="44"/>
          <w:szCs w:val="44"/>
          <w:emboss/>
        </w:rPr>
      </w:r>
      <w:r>
        <w:rPr>
          <w:rFonts w:cs="Arial" w:hAnsi="Arial" w:eastAsia="Arial" w:ascii="Arial"/>
          <w:color w:val="413F41"/>
          <w:spacing w:val="3"/>
          <w:w w:val="40"/>
          <w:sz w:val="44"/>
          <w:szCs w:val="44"/>
        </w:rPr>
      </w:r>
      <w:r>
        <w:rPr>
          <w:rFonts w:cs="Arial" w:hAnsi="Arial" w:eastAsia="Arial" w:ascii="Arial"/>
          <w:color w:val="413F41"/>
          <w:spacing w:val="3"/>
          <w:w w:val="40"/>
          <w:sz w:val="44"/>
          <w:szCs w:val="44"/>
        </w:rPr>
      </w:r>
      <w:r>
        <w:rPr>
          <w:rFonts w:cs="Arial" w:hAnsi="Arial" w:eastAsia="Arial" w:ascii="Arial"/>
          <w:color w:val="595B5D"/>
          <w:spacing w:val="-125"/>
          <w:w w:val="61"/>
          <w:sz w:val="44"/>
          <w:szCs w:val="44"/>
        </w:rPr>
        <w:t>o</w:t>
      </w:r>
      <w:r>
        <w:rPr>
          <w:rFonts w:cs="Arial" w:hAnsi="Arial" w:eastAsia="Arial" w:ascii="Arial"/>
          <w:i/>
          <w:color w:val="413F41"/>
          <w:spacing w:val="-767"/>
          <w:w w:val="600"/>
          <w:position w:val="14"/>
          <w:sz w:val="20"/>
          <w:szCs w:val="20"/>
        </w:rPr>
        <w:t>~</w:t>
      </w:r>
      <w:r>
        <w:rPr>
          <w:rFonts w:cs="Arial" w:hAnsi="Arial" w:eastAsia="Arial" w:ascii="Arial"/>
          <w:color w:val="595B5D"/>
          <w:spacing w:val="0"/>
          <w:w w:val="61"/>
          <w:position w:val="0"/>
          <w:sz w:val="44"/>
          <w:szCs w:val="44"/>
        </w:rPr>
        <w:t>w</w:t>
      </w:r>
      <w:r>
        <w:rPr>
          <w:rFonts w:cs="Arial" w:hAnsi="Arial" w:eastAsia="Arial" w:ascii="Arial"/>
          <w:color w:val="595B5D"/>
          <w:spacing w:val="-29"/>
          <w:w w:val="61"/>
          <w:position w:val="0"/>
          <w:sz w:val="44"/>
          <w:szCs w:val="44"/>
        </w:rPr>
        <w:t>.</w:t>
      </w:r>
      <w:r>
        <w:rPr>
          <w:rFonts w:cs="Arial" w:hAnsi="Arial" w:eastAsia="Arial" w:ascii="Arial"/>
          <w:color w:val="413F41"/>
          <w:spacing w:val="-48"/>
          <w:w w:val="116"/>
          <w:position w:val="0"/>
          <w:sz w:val="44"/>
          <w:szCs w:val="44"/>
        </w:rPr>
        <w:t>~</w:t>
      </w:r>
      <w:r>
        <w:rPr>
          <w:rFonts w:cs="Arial" w:hAnsi="Arial" w:eastAsia="Arial" w:ascii="Arial"/>
          <w:color w:val="413F41"/>
          <w:spacing w:val="0"/>
          <w:w w:val="101"/>
          <w:position w:val="0"/>
          <w:sz w:val="44"/>
          <w:szCs w:val="44"/>
        </w:rPr>
        <w:t>~</w:t>
      </w:r>
      <w:r>
        <w:rPr>
          <w:rFonts w:cs="Arial" w:hAnsi="Arial" w:eastAsia="Arial" w:ascii="Arial"/>
          <w:color w:val="413F41"/>
          <w:spacing w:val="-55"/>
          <w:w w:val="100"/>
          <w:position w:val="0"/>
          <w:sz w:val="44"/>
          <w:szCs w:val="44"/>
        </w:rPr>
        <w:t> </w:t>
      </w:r>
      <w:r>
        <w:rPr>
          <w:rFonts w:cs="Arial" w:hAnsi="Arial" w:eastAsia="Arial" w:ascii="Arial"/>
          <w:color w:val="413F41"/>
          <w:spacing w:val="0"/>
          <w:w w:val="35"/>
          <w:position w:val="0"/>
          <w:sz w:val="44"/>
          <w:szCs w:val="44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11"/>
        <w:ind w:right="367"/>
      </w:pPr>
      <w:r>
        <w:rPr>
          <w:rFonts w:cs="Times New Roman" w:hAnsi="Times New Roman" w:eastAsia="Times New Roman" w:ascii="Times New Roman"/>
          <w:b/>
          <w:i/>
          <w:color w:val="595B5D"/>
          <w:spacing w:val="0"/>
          <w:w w:val="10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i/>
          <w:color w:val="595B5D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i/>
          <w:color w:val="413F41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i/>
          <w:color w:val="413F4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i/>
          <w:color w:val="413F41"/>
          <w:spacing w:val="3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i/>
          <w:color w:val="595B5D"/>
          <w:spacing w:val="1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i/>
          <w:color w:val="595B5D"/>
          <w:spacing w:val="2"/>
          <w:w w:val="14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i/>
          <w:color w:val="413F41"/>
          <w:spacing w:val="0"/>
          <w:w w:val="58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i/>
          <w:color w:val="413F41"/>
          <w:spacing w:val="2"/>
          <w:w w:val="58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i/>
          <w:color w:val="413F41"/>
          <w:spacing w:val="5"/>
          <w:w w:val="169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413F41"/>
          <w:spacing w:val="2"/>
          <w:w w:val="7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413F41"/>
          <w:spacing w:val="0"/>
          <w:w w:val="42"/>
          <w:sz w:val="16"/>
          <w:szCs w:val="16"/>
        </w:rPr>
        <w:t>,.</w:t>
      </w:r>
      <w:r>
        <w:rPr>
          <w:rFonts w:cs="Times New Roman" w:hAnsi="Times New Roman" w:eastAsia="Times New Roman" w:ascii="Times New Roman"/>
          <w:b/>
          <w:i/>
          <w:color w:val="413F41"/>
          <w:spacing w:val="-2"/>
          <w:w w:val="4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2F2D2F"/>
          <w:spacing w:val="0"/>
          <w:w w:val="63"/>
          <w:sz w:val="14"/>
          <w:szCs w:val="14"/>
        </w:rPr>
        <w:t>c.</w:t>
      </w:r>
      <w:r>
        <w:rPr>
          <w:rFonts w:cs="Times New Roman" w:hAnsi="Times New Roman" w:eastAsia="Times New Roman" w:ascii="Times New Roman"/>
          <w:b/>
          <w:color w:val="2F2D2F"/>
          <w:spacing w:val="3"/>
          <w:w w:val="6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-2"/>
          <w:w w:val="14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3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100"/>
        <w:ind w:right="575"/>
      </w:pPr>
      <w:r>
        <w:rPr>
          <w:rFonts w:cs="Times New Roman" w:hAnsi="Times New Roman" w:eastAsia="Times New Roman" w:ascii="Times New Roman"/>
          <w:b/>
          <w:color w:val="413F41"/>
          <w:w w:val="90"/>
          <w:sz w:val="10"/>
          <w:szCs w:val="10"/>
        </w:rPr>
        <w:t>¿</w:t>
      </w:r>
      <w:r>
        <w:rPr>
          <w:rFonts w:cs="Times New Roman" w:hAnsi="Times New Roman" w:eastAsia="Times New Roman" w:ascii="Times New Roman"/>
          <w:b/>
          <w:color w:val="413F41"/>
          <w:spacing w:val="-10"/>
          <w:w w:val="9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11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43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138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413F41"/>
          <w:spacing w:val="-1"/>
          <w:w w:val="12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93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93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68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6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90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3" w:lineRule="exact" w:line="140"/>
        <w:ind w:left="1791"/>
      </w:pPr>
      <w:r>
        <w:rPr>
          <w:rFonts w:cs="Times New Roman" w:hAnsi="Times New Roman" w:eastAsia="Times New Roman" w:ascii="Times New Roman"/>
          <w:b/>
          <w:color w:val="413F41"/>
          <w:spacing w:val="0"/>
          <w:w w:val="92"/>
          <w:position w:val="-1"/>
          <w:sz w:val="8"/>
          <w:szCs w:val="8"/>
        </w:rPr>
        <w:t>Al/T</w:t>
      </w:r>
      <w:r>
        <w:rPr>
          <w:rFonts w:cs="Times New Roman" w:hAnsi="Times New Roman" w:eastAsia="Times New Roman" w:ascii="Times New Roman"/>
          <w:b/>
          <w:color w:val="413F41"/>
          <w:spacing w:val="-3"/>
          <w:w w:val="9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2"/>
          <w:position w:val="-1"/>
          <w:sz w:val="8"/>
          <w:szCs w:val="8"/>
        </w:rPr>
        <w:t>CRI</w:t>
      </w:r>
      <w:r>
        <w:rPr>
          <w:rFonts w:cs="Times New Roman" w:hAnsi="Times New Roman" w:eastAsia="Times New Roman" w:ascii="Times New Roman"/>
          <w:b/>
          <w:color w:val="595B5D"/>
          <w:spacing w:val="-4"/>
          <w:w w:val="9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V.OO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2"/>
          <w:position w:val="-1"/>
          <w:sz w:val="8"/>
          <w:szCs w:val="8"/>
        </w:rPr>
        <w:t>PCIC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3"/>
          <w:w w:val="8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5"/>
          <w:position w:val="-1"/>
          <w:sz w:val="8"/>
          <w:szCs w:val="8"/>
        </w:rPr>
        <w:t>1.A</w:t>
      </w:r>
      <w:r>
        <w:rPr>
          <w:rFonts w:cs="Times New Roman" w:hAnsi="Times New Roman" w:eastAsia="Times New Roman" w:ascii="Times New Roman"/>
          <w:b/>
          <w:color w:val="413F41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6"/>
          <w:w w:val="98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3"/>
          <w:position w:val="-1"/>
          <w:sz w:val="8"/>
          <w:szCs w:val="8"/>
        </w:rPr>
        <w:t>O'</w:t>
      </w:r>
      <w:r>
        <w:rPr>
          <w:rFonts w:cs="Times New Roman" w:hAnsi="Times New Roman" w:eastAsia="Times New Roman" w:ascii="Times New Roman"/>
          <w:b/>
          <w:color w:val="595B5D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7"/>
          <w:position w:val="-1"/>
          <w:sz w:val="8"/>
          <w:szCs w:val="8"/>
        </w:rPr>
        <w:t>ITAA..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87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2"/>
          <w:position w:val="-1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b/>
          <w:color w:val="595B5D"/>
          <w:spacing w:val="-5"/>
          <w:w w:val="82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8"/>
          <w:position w:val="-1"/>
          <w:sz w:val="8"/>
          <w:szCs w:val="8"/>
        </w:rPr>
        <w:t>..-\</w:t>
      </w:r>
      <w:r>
        <w:rPr>
          <w:rFonts w:cs="Times New Roman" w:hAnsi="Times New Roman" w:eastAsia="Times New Roman" w:ascii="Times New Roman"/>
          <w:b/>
          <w:color w:val="595B5D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7"/>
          <w:w w:val="105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8"/>
          <w:w w:val="119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524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DE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6"/>
          <w:w w:val="100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position w:val="-1"/>
          <w:sz w:val="8"/>
          <w:szCs w:val="8"/>
        </w:rPr>
        <w:t>VD</w:t>
      </w:r>
      <w:r>
        <w:rPr>
          <w:rFonts w:cs="Times New Roman" w:hAnsi="Times New Roman" w:eastAsia="Times New Roman" w:ascii="Times New Roman"/>
          <w:b/>
          <w:color w:val="595B5D"/>
          <w:spacing w:val="-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0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8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0"/>
          <w:position w:val="-1"/>
          <w:sz w:val="8"/>
          <w:szCs w:val="8"/>
        </w:rPr>
        <w:t>A.S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7"/>
          <w:w w:val="8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8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9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95B5D"/>
          <w:spacing w:val="6"/>
          <w:w w:val="91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95B5D"/>
          <w:spacing w:val="6"/>
          <w:w w:val="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98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65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413F41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100"/>
          <w:position w:val="-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E$</w:t>
      </w:r>
      <w:r>
        <w:rPr>
          <w:rFonts w:cs="Times New Roman" w:hAnsi="Times New Roman" w:eastAsia="Times New Roman" w:ascii="Times New Roman"/>
          <w:b/>
          <w:color w:val="413F41"/>
          <w:spacing w:val="-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54"/>
          <w:position w:val="-1"/>
          <w:sz w:val="8"/>
          <w:szCs w:val="8"/>
        </w:rPr>
        <w:t>0l</w:t>
      </w:r>
      <w:r>
        <w:rPr>
          <w:rFonts w:cs="Times New Roman" w:hAnsi="Times New Roman" w:eastAsia="Times New Roman" w:ascii="Times New Roman"/>
          <w:b/>
          <w:color w:val="595B5D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6"/>
          <w:position w:val="-1"/>
          <w:sz w:val="8"/>
          <w:szCs w:val="8"/>
        </w:rPr>
        <w:t>UC</w:t>
      </w:r>
      <w:r>
        <w:rPr>
          <w:rFonts w:cs="Times New Roman" w:hAnsi="Times New Roman" w:eastAsia="Times New Roman" w:ascii="Times New Roman"/>
          <w:b/>
          <w:color w:val="595B5D"/>
          <w:spacing w:val="-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92"/>
          <w:position w:val="-1"/>
          <w:sz w:val="8"/>
          <w:szCs w:val="8"/>
        </w:rPr>
        <w:t>JO,</w:t>
      </w:r>
      <w:r>
        <w:rPr>
          <w:rFonts w:cs="Times New Roman" w:hAnsi="Times New Roman" w:eastAsia="Times New Roman" w:ascii="Times New Roman"/>
          <w:b/>
          <w:color w:val="727475"/>
          <w:spacing w:val="-6"/>
          <w:w w:val="9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4"/>
          <w:w w:val="146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46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13F41"/>
          <w:spacing w:val="21"/>
          <w:w w:val="146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8"/>
          <w:position w:val="-1"/>
          <w:sz w:val="8"/>
          <w:szCs w:val="8"/>
        </w:rPr>
        <w:t>f'b</w:t>
      </w:r>
      <w:r>
        <w:rPr>
          <w:rFonts w:cs="Times New Roman" w:hAnsi="Times New Roman" w:eastAsia="Times New Roman" w:ascii="Times New Roman"/>
          <w:b/>
          <w:color w:val="595B5D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76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109"/>
          <w:position w:val="-1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67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4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595B5D"/>
          <w:spacing w:val="0"/>
          <w:w w:val="62"/>
          <w:position w:val="-1"/>
          <w:sz w:val="8"/>
          <w:szCs w:val="8"/>
        </w:rPr>
        <w:t>c.:c-.:,</w:t>
      </w:r>
      <w:r>
        <w:rPr>
          <w:rFonts w:cs="Arial" w:hAnsi="Arial" w:eastAsia="Arial" w:ascii="Arial"/>
          <w:b/>
          <w:color w:val="595B5D"/>
          <w:spacing w:val="1"/>
          <w:w w:val="62"/>
          <w:position w:val="-1"/>
          <w:sz w:val="8"/>
          <w:szCs w:val="8"/>
        </w:rPr>
        <w:t>,</w:t>
      </w:r>
      <w:r>
        <w:rPr>
          <w:rFonts w:cs="Arial" w:hAnsi="Arial" w:eastAsia="Arial" w:ascii="Arial"/>
          <w:b/>
          <w:color w:val="9E9E9E"/>
          <w:spacing w:val="0"/>
          <w:w w:val="62"/>
          <w:position w:val="-1"/>
          <w:sz w:val="8"/>
          <w:szCs w:val="8"/>
        </w:rPr>
        <w:t>_;</w:t>
      </w:r>
      <w:r>
        <w:rPr>
          <w:rFonts w:cs="Arial" w:hAnsi="Arial" w:eastAsia="Arial" w:ascii="Arial"/>
          <w:b/>
          <w:color w:val="9E9E9E"/>
          <w:spacing w:val="0"/>
          <w:w w:val="62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9E9E9E"/>
          <w:spacing w:val="3"/>
          <w:w w:val="62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10"/>
          <w:w w:val="192"/>
          <w:position w:val="-1"/>
          <w:sz w:val="10"/>
          <w:szCs w:val="10"/>
        </w:rPr>
        <w:t>»</w:t>
      </w:r>
      <w:r>
        <w:rPr>
          <w:rFonts w:cs="Times New Roman" w:hAnsi="Times New Roman" w:eastAsia="Times New Roman" w:ascii="Times New Roman"/>
          <w:b/>
          <w:color w:val="413F41"/>
          <w:spacing w:val="-8"/>
          <w:w w:val="164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2F2D2F"/>
          <w:spacing w:val="-9"/>
          <w:w w:val="13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1"/>
          <w:position w:val="-1"/>
          <w:sz w:val="10"/>
          <w:szCs w:val="10"/>
        </w:rPr>
        <w:t>.a</w:t>
      </w:r>
      <w:r>
        <w:rPr>
          <w:rFonts w:cs="Times New Roman" w:hAnsi="Times New Roman" w:eastAsia="Times New Roman" w:ascii="Times New Roman"/>
          <w:b/>
          <w:color w:val="595B5D"/>
          <w:spacing w:val="-10"/>
          <w:w w:val="101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72"/>
          <w:position w:val="-1"/>
          <w:sz w:val="10"/>
          <w:szCs w:val="10"/>
        </w:rPr>
        <w:t>L-4</w:t>
      </w:r>
      <w:r>
        <w:rPr>
          <w:rFonts w:cs="Times New Roman" w:hAnsi="Times New Roman" w:eastAsia="Times New Roman" w:ascii="Times New Roman"/>
          <w:b/>
          <w:color w:val="413F41"/>
          <w:spacing w:val="-12"/>
          <w:w w:val="72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3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413F41"/>
          <w:spacing w:val="-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position w:val="-1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color w:val="595B5D"/>
          <w:spacing w:val="9"/>
          <w:w w:val="100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100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position w:val="-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595B5D"/>
          <w:spacing w:val="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8"/>
          <w:w w:val="178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76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898989"/>
          <w:spacing w:val="3"/>
          <w:w w:val="152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F2D2F"/>
          <w:spacing w:val="0"/>
          <w:w w:val="114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b/>
          <w:color w:val="2F2D2F"/>
          <w:spacing w:val="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39"/>
          <w:position w:val="-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413F41"/>
          <w:spacing w:val="-11"/>
          <w:w w:val="139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2F2D2F"/>
          <w:spacing w:val="0"/>
          <w:w w:val="10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F2D2F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90"/>
          <w:position w:val="-1"/>
          <w:sz w:val="8"/>
          <w:szCs w:val="8"/>
        </w:rPr>
        <w:t>a.!</w:t>
      </w:r>
      <w:r>
        <w:rPr>
          <w:rFonts w:cs="Times New Roman" w:hAnsi="Times New Roman" w:eastAsia="Times New Roman" w:ascii="Times New Roman"/>
          <w:b/>
          <w:color w:val="727475"/>
          <w:spacing w:val="-1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251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95B5D"/>
          <w:spacing w:val="-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30"/>
          <w:position w:val="-1"/>
          <w:sz w:val="8"/>
          <w:szCs w:val="8"/>
        </w:rPr>
        <w:t>W</w:t>
      </w:r>
      <w:r>
        <w:rPr>
          <w:rFonts w:cs="Times New Roman" w:hAnsi="Times New Roman" w:eastAsia="Times New Roman" w:ascii="Times New Roman"/>
          <w:b/>
          <w:color w:val="413F41"/>
          <w:spacing w:val="-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7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75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13F41"/>
          <w:spacing w:val="14"/>
          <w:w w:val="75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-9"/>
          <w:w w:val="87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7"/>
          <w:position w:val="-1"/>
          <w:sz w:val="8"/>
          <w:szCs w:val="8"/>
        </w:rPr>
        <w:t>.f\.l.</w:t>
      </w:r>
      <w:r>
        <w:rPr>
          <w:rFonts w:cs="Times New Roman" w:hAnsi="Times New Roman" w:eastAsia="Times New Roman" w:ascii="Times New Roman"/>
          <w:b/>
          <w:color w:val="595B5D"/>
          <w:spacing w:val="-5"/>
          <w:w w:val="87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7"/>
          <w:position w:val="-1"/>
          <w:sz w:val="8"/>
          <w:szCs w:val="8"/>
        </w:rPr>
        <w:t>f'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87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7"/>
          <w:position w:val="-1"/>
          <w:sz w:val="8"/>
          <w:szCs w:val="8"/>
        </w:rPr>
        <w:t>CA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87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100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727475"/>
          <w:spacing w:val="1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100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position w:val="-1"/>
          <w:sz w:val="8"/>
          <w:szCs w:val="8"/>
        </w:rPr>
        <w:t>:rr.</w:t>
      </w:r>
      <w:r>
        <w:rPr>
          <w:rFonts w:cs="Times New Roman" w:hAnsi="Times New Roman" w:eastAsia="Times New Roman" w:ascii="Times New Roman"/>
          <w:b/>
          <w:color w:val="595B5D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5"/>
          <w:w w:val="120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86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09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86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8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81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9"/>
          <w:position w:val="-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5"/>
          <w:w w:val="163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13F41"/>
          <w:spacing w:val="9"/>
          <w:w w:val="140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9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180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9"/>
          <w:position w:val="-1"/>
          <w:sz w:val="8"/>
          <w:szCs w:val="8"/>
        </w:rPr>
        <w:t>AX: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413F41"/>
          <w:spacing w:val="2"/>
          <w:w w:val="100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i/>
          <w:color w:val="595B5D"/>
          <w:spacing w:val="0"/>
          <w:w w:val="100"/>
          <w:position w:val="-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i/>
          <w:color w:val="595B5D"/>
          <w:spacing w:val="1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26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26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8"/>
          <w:position w:val="-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00"/>
        <w:ind w:left="1810"/>
        <w:sectPr>
          <w:type w:val="continuous"/>
          <w:pgSz w:w="12760" w:h="16260"/>
          <w:pgMar w:top="0" w:bottom="280" w:left="580" w:right="1680"/>
        </w:sectPr>
      </w:pPr>
      <w:r>
        <w:rPr>
          <w:rFonts w:cs="Times New Roman" w:hAnsi="Times New Roman" w:eastAsia="Times New Roman" w:ascii="Times New Roman"/>
          <w:b/>
          <w:color w:val="413F41"/>
          <w:spacing w:val="1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3"/>
          <w:sz w:val="8"/>
          <w:szCs w:val="8"/>
        </w:rPr>
        <w:t>c.,</w:t>
      </w:r>
      <w:r>
        <w:rPr>
          <w:rFonts w:cs="Times New Roman" w:hAnsi="Times New Roman" w:eastAsia="Times New Roman" w:ascii="Times New Roman"/>
          <w:b/>
          <w:color w:val="595B5D"/>
          <w:spacing w:val="-2"/>
          <w:w w:val="10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21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413F41"/>
          <w:spacing w:val="0"/>
          <w:w w:val="195"/>
          <w:sz w:val="8"/>
          <w:szCs w:val="8"/>
        </w:rPr>
        <w:t>~</w:t>
      </w:r>
      <w:r>
        <w:rPr>
          <w:rFonts w:cs="Arial" w:hAnsi="Arial" w:eastAsia="Arial" w:ascii="Arial"/>
          <w:b/>
          <w:color w:val="595B5D"/>
          <w:spacing w:val="0"/>
          <w:w w:val="83"/>
          <w:sz w:val="8"/>
          <w:szCs w:val="8"/>
        </w:rPr>
        <w:t>::'OAOE</w:t>
      </w:r>
      <w:r>
        <w:rPr>
          <w:rFonts w:cs="Arial" w:hAnsi="Arial" w:eastAsia="Arial" w:ascii="Arial"/>
          <w:b/>
          <w:color w:val="595B5D"/>
          <w:spacing w:val="1"/>
          <w:w w:val="83"/>
          <w:sz w:val="8"/>
          <w:szCs w:val="8"/>
        </w:rPr>
        <w:t>:</w:t>
      </w:r>
      <w:r>
        <w:rPr>
          <w:rFonts w:cs="Arial" w:hAnsi="Arial" w:eastAsia="Arial" w:ascii="Arial"/>
          <w:b/>
          <w:color w:val="413F41"/>
          <w:spacing w:val="0"/>
          <w:w w:val="118"/>
          <w:sz w:val="8"/>
          <w:szCs w:val="8"/>
        </w:rPr>
        <w:t>$</w:t>
      </w:r>
      <w:r>
        <w:rPr>
          <w:rFonts w:cs="Arial" w:hAnsi="Arial" w:eastAsia="Arial" w:ascii="Arial"/>
          <w:b/>
          <w:color w:val="413F41"/>
          <w:spacing w:val="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98"/>
          <w:sz w:val="8"/>
          <w:szCs w:val="8"/>
        </w:rPr>
        <w:t>Of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9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21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F2D2F"/>
          <w:spacing w:val="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7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7"/>
          <w:sz w:val="8"/>
          <w:szCs w:val="8"/>
        </w:rPr>
        <w:t>'..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-3"/>
          <w:w w:val="12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898989"/>
          <w:spacing w:val="-3"/>
          <w:w w:val="13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8"/>
          <w:sz w:val="8"/>
          <w:szCs w:val="8"/>
        </w:rPr>
        <w:t>('(,O</w:t>
      </w:r>
      <w:r>
        <w:rPr>
          <w:rFonts w:cs="Times New Roman" w:hAnsi="Times New Roman" w:eastAsia="Times New Roman" w:ascii="Times New Roman"/>
          <w:b/>
          <w:color w:val="595B5D"/>
          <w:spacing w:val="-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727475"/>
          <w:spacing w:val="0"/>
          <w:w w:val="87"/>
          <w:sz w:val="8"/>
          <w:szCs w:val="8"/>
        </w:rPr>
        <w:t>Sl</w:t>
      </w:r>
      <w:r>
        <w:rPr>
          <w:rFonts w:cs="Arial" w:hAnsi="Arial" w:eastAsia="Arial" w:ascii="Arial"/>
          <w:b/>
          <w:color w:val="727475"/>
          <w:spacing w:val="-8"/>
          <w:w w:val="87"/>
          <w:sz w:val="8"/>
          <w:szCs w:val="8"/>
        </w:rPr>
        <w:t>.</w:t>
      </w:r>
      <w:r>
        <w:rPr>
          <w:rFonts w:cs="Arial" w:hAnsi="Arial" w:eastAsia="Arial" w:ascii="Arial"/>
          <w:b/>
          <w:color w:val="413F41"/>
          <w:spacing w:val="0"/>
          <w:w w:val="87"/>
          <w:sz w:val="8"/>
          <w:szCs w:val="8"/>
        </w:rPr>
        <w:t>"f</w:t>
      </w:r>
      <w:r>
        <w:rPr>
          <w:rFonts w:cs="Arial" w:hAnsi="Arial" w:eastAsia="Arial" w:ascii="Arial"/>
          <w:b/>
          <w:color w:val="413F41"/>
          <w:spacing w:val="6"/>
          <w:w w:val="8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sz w:val="8"/>
          <w:szCs w:val="8"/>
        </w:rPr>
        <w:t>fft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100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3"/>
          <w:w w:val="125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b/>
          <w:color w:val="595B5D"/>
          <w:spacing w:val="-3"/>
          <w:w w:val="78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b/>
          <w:color w:val="2F2D2F"/>
          <w:spacing w:val="-8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87"/>
          <w:sz w:val="12"/>
          <w:szCs w:val="12"/>
        </w:rPr>
        <w:t>.o</w:t>
      </w:r>
      <w:r>
        <w:rPr>
          <w:rFonts w:cs="Times New Roman" w:hAnsi="Times New Roman" w:eastAsia="Times New Roman" w:ascii="Times New Roman"/>
          <w:b/>
          <w:color w:val="413F41"/>
          <w:spacing w:val="-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86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0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115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15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15"/>
          <w:sz w:val="8"/>
          <w:szCs w:val="8"/>
        </w:rPr>
        <w:t>-l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2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AS</w:t>
      </w:r>
      <w:r>
        <w:rPr>
          <w:rFonts w:cs="Times New Roman" w:hAnsi="Times New Roman" w:eastAsia="Times New Roman" w:ascii="Times New Roman"/>
          <w:b/>
          <w:color w:val="413F41"/>
          <w:spacing w:val="5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9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93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43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143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4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13F41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595B5D"/>
          <w:spacing w:val="0"/>
          <w:w w:val="100"/>
          <w:sz w:val="8"/>
          <w:szCs w:val="8"/>
        </w:rPr>
        <w:t>0€.</w:t>
      </w:r>
      <w:r>
        <w:rPr>
          <w:rFonts w:cs="Arial" w:hAnsi="Arial" w:eastAsia="Arial" w:ascii="Arial"/>
          <w:b/>
          <w:color w:val="595B5D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86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9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8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59"/>
          <w:sz w:val="8"/>
          <w:szCs w:val="8"/>
        </w:rPr>
        <w:t>t--</w:t>
      </w:r>
      <w:r>
        <w:rPr>
          <w:rFonts w:cs="Times New Roman" w:hAnsi="Times New Roman" w:eastAsia="Times New Roman" w:ascii="Times New Roman"/>
          <w:b/>
          <w:color w:val="595B5D"/>
          <w:spacing w:val="-7"/>
          <w:w w:val="59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4"/>
          <w:sz w:val="8"/>
          <w:szCs w:val="8"/>
        </w:rPr>
        <w:t>.A</w:t>
      </w:r>
      <w:r>
        <w:rPr>
          <w:rFonts w:cs="Times New Roman" w:hAnsi="Times New Roman" w:eastAsia="Times New Roman" w:ascii="Times New Roman"/>
          <w:b/>
          <w:color w:val="595B5D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2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8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95B5D"/>
          <w:spacing w:val="6"/>
          <w:w w:val="15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3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95B5D"/>
          <w:spacing w:val="7"/>
          <w:w w:val="134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F2D2F"/>
          <w:spacing w:val="4"/>
          <w:w w:val="9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95B5D"/>
          <w:spacing w:val="5"/>
          <w:w w:val="10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7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6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2"/>
          <w:sz w:val="8"/>
          <w:szCs w:val="8"/>
        </w:rPr>
        <w:t>.:)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9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60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16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128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100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79"/>
          <w:sz w:val="8"/>
          <w:szCs w:val="8"/>
        </w:rPr>
        <w:t>\:&gt;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59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4"/>
          <w:sz w:val="12"/>
          <w:szCs w:val="12"/>
        </w:rPr>
        <w:t>se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9"/>
          <w:sz w:val="8"/>
          <w:szCs w:val="8"/>
        </w:rPr>
        <w:t>21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79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100"/>
          <w:sz w:val="8"/>
          <w:szCs w:val="8"/>
        </w:rPr>
        <w:t>i:</w:t>
      </w:r>
      <w:r>
        <w:rPr>
          <w:rFonts w:cs="Times New Roman" w:hAnsi="Times New Roman" w:eastAsia="Times New Roman" w:ascii="Times New Roman"/>
          <w:b/>
          <w:color w:val="727475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F2D2F"/>
          <w:spacing w:val="1"/>
          <w:w w:val="190"/>
          <w:sz w:val="8"/>
          <w:szCs w:val="8"/>
        </w:rPr>
        <w:t>í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8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3"/>
          <w:sz w:val="8"/>
          <w:szCs w:val="8"/>
        </w:rPr>
        <w:t>CH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F2D2F"/>
          <w:spacing w:val="1"/>
          <w:w w:val="25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22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2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12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9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898989"/>
          <w:spacing w:val="2"/>
          <w:w w:val="123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6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6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15"/>
          <w:sz w:val="8"/>
          <w:szCs w:val="8"/>
        </w:rPr>
        <w:t>Vf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15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90"/>
          <w:sz w:val="8"/>
          <w:szCs w:val="8"/>
        </w:rPr>
        <w:t>(T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2"/>
          <w:sz w:val="8"/>
          <w:szCs w:val="8"/>
        </w:rPr>
        <w:t>},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4"/>
          <w:sz w:val="8"/>
          <w:szCs w:val="8"/>
        </w:rPr>
        <w:t>O&gt;J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84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727475"/>
          <w:spacing w:val="0"/>
          <w:w w:val="105"/>
          <w:sz w:val="8"/>
          <w:szCs w:val="8"/>
        </w:rPr>
        <w:t>K.</w:t>
      </w:r>
      <w:r>
        <w:rPr>
          <w:rFonts w:cs="Times New Roman" w:hAnsi="Times New Roman" w:eastAsia="Times New Roman" w:ascii="Times New Roman"/>
          <w:b/>
          <w:color w:val="413F41"/>
          <w:spacing w:val="0"/>
          <w:w w:val="72"/>
          <w:sz w:val="8"/>
          <w:szCs w:val="8"/>
        </w:rPr>
        <w:t>L-.</w:t>
      </w:r>
      <w:r>
        <w:rPr>
          <w:rFonts w:cs="Times New Roman" w:hAnsi="Times New Roman" w:eastAsia="Times New Roman" w:ascii="Times New Roman"/>
          <w:b/>
          <w:color w:val="413F41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2"/>
          <w:w w:val="14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898989"/>
          <w:spacing w:val="1"/>
          <w:w w:val="10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95B5D"/>
          <w:spacing w:val="1"/>
          <w:w w:val="175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8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595B5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-1"/>
          <w:w w:val="74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b/>
          <w:color w:val="727475"/>
          <w:spacing w:val="-1"/>
          <w:w w:val="11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b/>
          <w:color w:val="595B5D"/>
          <w:spacing w:val="5"/>
          <w:w w:val="101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7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413F41"/>
          <w:spacing w:val="1"/>
          <w:w w:val="54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b/>
          <w:color w:val="898989"/>
          <w:spacing w:val="1"/>
          <w:w w:val="9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1"/>
          <w:sz w:val="12"/>
          <w:szCs w:val="12"/>
        </w:rPr>
        <w:t>,-</w:t>
      </w:r>
      <w:r>
        <w:rPr>
          <w:rFonts w:cs="Times New Roman" w:hAnsi="Times New Roman" w:eastAsia="Times New Roman" w:ascii="Times New Roman"/>
          <w:b/>
          <w:color w:val="595B5D"/>
          <w:spacing w:val="4"/>
          <w:w w:val="91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104"/>
          <w:sz w:val="12"/>
          <w:szCs w:val="12"/>
        </w:rPr>
        <w:t>cc</w:t>
      </w:r>
      <w:r>
        <w:rPr>
          <w:rFonts w:cs="Times New Roman" w:hAnsi="Times New Roman" w:eastAsia="Times New Roman" w:ascii="Times New Roman"/>
          <w:b/>
          <w:color w:val="595B5D"/>
          <w:spacing w:val="-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595B5D"/>
          <w:spacing w:val="2"/>
          <w:w w:val="9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95B5D"/>
          <w:spacing w:val="3"/>
          <w:w w:val="9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95B5D"/>
          <w:spacing w:val="0"/>
          <w:w w:val="92"/>
          <w:sz w:val="8"/>
          <w:szCs w:val="8"/>
        </w:rPr>
        <w:t>IO</w:t>
      </w:r>
      <w:r>
        <w:rPr>
          <w:rFonts w:cs="Times New Roman" w:hAnsi="Times New Roman" w:eastAsia="Times New Roman" w:ascii="Times New Roman"/>
          <w:b/>
          <w:color w:val="595B5D"/>
          <w:spacing w:val="14"/>
          <w:w w:val="9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i/>
          <w:color w:val="413F41"/>
          <w:spacing w:val="3"/>
          <w:w w:val="10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i/>
          <w:color w:val="595B5D"/>
          <w:spacing w:val="3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i/>
          <w:color w:val="898989"/>
          <w:spacing w:val="0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auto" w:line="244"/>
        <w:ind w:left="4019" w:right="2613" w:hanging="874"/>
      </w:pP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333133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7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333133"/>
          <w:spacing w:val="9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8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9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FO</w:t>
      </w:r>
      <w:r>
        <w:rPr>
          <w:rFonts w:cs="Arial" w:hAnsi="Arial" w:eastAsia="Arial" w:ascii="Arial"/>
          <w:color w:val="333133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33133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\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333133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8484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8484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333133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-8"/>
          <w:w w:val="107"/>
          <w:sz w:val="16"/>
          <w:szCs w:val="16"/>
        </w:rPr>
        <w:t>G</w:t>
      </w:r>
      <w:r>
        <w:rPr>
          <w:rFonts w:cs="Arial" w:hAnsi="Arial" w:eastAsia="Arial" w:ascii="Arial"/>
          <w:color w:val="333133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333133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D1C1D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8"/>
          <w:w w:val="120"/>
          <w:sz w:val="16"/>
          <w:szCs w:val="16"/>
        </w:rPr>
        <w:t>A</w:t>
      </w:r>
      <w:r>
        <w:rPr>
          <w:rFonts w:cs="Arial" w:hAnsi="Arial" w:eastAsia="Arial" w:ascii="Arial"/>
          <w:color w:val="333133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333133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-8"/>
          <w:w w:val="107"/>
          <w:sz w:val="16"/>
          <w:szCs w:val="16"/>
        </w:rPr>
        <w:t>Ó</w:t>
      </w:r>
      <w:r>
        <w:rPr>
          <w:rFonts w:cs="Arial" w:hAnsi="Arial" w:eastAsia="Arial" w:ascii="Arial"/>
          <w:color w:val="333133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7" w:lineRule="auto" w:line="254"/>
        <w:ind w:left="2152" w:right="1306" w:firstLine="5"/>
      </w:pPr>
      <w:r>
        <w:rPr>
          <w:rFonts w:cs="Arial" w:hAnsi="Arial" w:eastAsia="Arial" w:ascii="Arial"/>
          <w:color w:val="333133"/>
          <w:spacing w:val="-1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pe</w:t>
      </w:r>
      <w:r>
        <w:rPr>
          <w:rFonts w:cs="Arial" w:hAnsi="Arial" w:eastAsia="Arial" w:ascii="Arial"/>
          <w:color w:val="48484B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11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8484B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5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5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48484B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-1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ad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56565B"/>
          <w:spacing w:val="16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1D1C1D"/>
          <w:spacing w:val="-1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O</w:t>
      </w:r>
      <w:r>
        <w:rPr>
          <w:rFonts w:cs="Arial" w:hAnsi="Arial" w:eastAsia="Arial" w:ascii="Arial"/>
          <w:color w:val="1D1C1D"/>
          <w:spacing w:val="-1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-1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2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1D1C1D"/>
          <w:spacing w:val="-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87"/>
          <w:sz w:val="18"/>
          <w:szCs w:val="18"/>
        </w:rPr>
        <w:t>:</w:t>
      </w:r>
      <w:r>
        <w:rPr>
          <w:rFonts w:cs="Arial" w:hAnsi="Arial" w:eastAsia="Arial" w:ascii="Arial"/>
          <w:color w:val="333133"/>
          <w:spacing w:val="6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48484B"/>
          <w:spacing w:val="-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ua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1D1C1D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2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1D1C1D"/>
          <w:spacing w:val="0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2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en</w:t>
      </w:r>
      <w:r>
        <w:rPr>
          <w:rFonts w:cs="Arial" w:hAnsi="Arial" w:eastAsia="Arial" w:ascii="Arial"/>
          <w:color w:val="1D1C1D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1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7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8484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48484B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56565B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1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18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56565B"/>
          <w:spacing w:val="0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T"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B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-2"/>
          <w:w w:val="11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4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84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56565B"/>
          <w:spacing w:val="-1"/>
          <w:w w:val="114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0"/>
          <w:w w:val="5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ero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eg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ng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ú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56565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56565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-1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8484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8484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j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bun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2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48484B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56565B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48484B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56565B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6B6D70"/>
          <w:spacing w:val="0"/>
          <w:w w:val="77"/>
          <w:sz w:val="18"/>
          <w:szCs w:val="18"/>
        </w:rPr>
        <w:t>.</w:t>
      </w:r>
      <w:r>
        <w:rPr>
          <w:rFonts w:cs="Arial" w:hAnsi="Arial" w:eastAsia="Arial" w:ascii="Arial"/>
          <w:color w:val="6B6D70"/>
          <w:spacing w:val="3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C1D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56565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5656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1D1C1D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4"/>
          <w:sz w:val="18"/>
          <w:szCs w:val="18"/>
        </w:rPr>
        <w:t>Ó</w:t>
      </w:r>
      <w:r>
        <w:rPr>
          <w:rFonts w:cs="Arial" w:hAnsi="Arial" w:eastAsia="Arial" w:ascii="Arial"/>
          <w:color w:val="1D1C1D"/>
          <w:spacing w:val="-1"/>
          <w:w w:val="108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87"/>
          <w:sz w:val="18"/>
          <w:szCs w:val="18"/>
        </w:rPr>
        <w:t>:</w:t>
      </w:r>
      <w:r>
        <w:rPr>
          <w:rFonts w:cs="Arial" w:hAnsi="Arial" w:eastAsia="Arial" w:ascii="Arial"/>
          <w:color w:val="333133"/>
          <w:spacing w:val="4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2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ued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6B6D70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6B6D7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B6D70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" w:lineRule="auto" w:line="256"/>
        <w:ind w:left="2157" w:right="1311" w:hanging="38"/>
      </w:pPr>
      <w:r>
        <w:rPr>
          <w:rFonts w:cs="Arial" w:hAnsi="Arial" w:eastAsia="Arial" w:ascii="Arial"/>
          <w:color w:val="9A9A9A"/>
          <w:w w:val="85"/>
          <w:sz w:val="18"/>
          <w:szCs w:val="18"/>
        </w:rPr>
        <w:t>'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1D1C1D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5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15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uo</w:t>
      </w:r>
      <w:r>
        <w:rPr>
          <w:rFonts w:cs="Arial" w:hAnsi="Arial" w:eastAsia="Arial" w:ascii="Arial"/>
          <w:color w:val="333133"/>
          <w:spacing w:val="0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do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15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2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li</w:t>
      </w:r>
      <w:r>
        <w:rPr>
          <w:rFonts w:cs="Arial" w:hAnsi="Arial" w:eastAsia="Arial" w:ascii="Arial"/>
          <w:color w:val="333133"/>
          <w:spacing w:val="-2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ar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6565B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6565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1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da</w:t>
      </w:r>
      <w:r>
        <w:rPr>
          <w:rFonts w:cs="Arial" w:hAnsi="Arial" w:eastAsia="Arial" w:ascii="Arial"/>
          <w:color w:val="333133"/>
          <w:spacing w:val="-2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D1C1D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bad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2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du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6B6D70"/>
          <w:spacing w:val="0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6B6D70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6B6D70"/>
          <w:spacing w:val="2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ci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48484B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pa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8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en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1D1C1D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3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ab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3"/>
          <w:w w:val="9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6B6D70"/>
          <w:spacing w:val="0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6B6D70"/>
          <w:spacing w:val="9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C1D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2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4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nun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1D1C1D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56565B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9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7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19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1D1C1D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1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C1D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2157" w:right="1293"/>
      </w:pPr>
      <w:r>
        <w:rPr>
          <w:rFonts w:cs="Arial" w:hAnsi="Arial" w:eastAsia="Arial" w:ascii="Arial"/>
          <w:color w:val="333133"/>
          <w:w w:val="72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33133"/>
          <w:w w:val="10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33133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1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2"/>
          <w:w w:val="111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6B6D70"/>
          <w:spacing w:val="0"/>
          <w:w w:val="68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6B6D70"/>
          <w:spacing w:val="0"/>
          <w:w w:val="100"/>
          <w:position w:val="-3"/>
          <w:sz w:val="18"/>
          <w:szCs w:val="18"/>
        </w:rPr>
        <w:t>     </w:t>
      </w:r>
      <w:r>
        <w:rPr>
          <w:rFonts w:cs="Arial" w:hAnsi="Arial" w:eastAsia="Arial" w:ascii="Arial"/>
          <w:color w:val="6B6D70"/>
          <w:spacing w:val="-2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É</w:t>
      </w:r>
      <w:r>
        <w:rPr>
          <w:rFonts w:cs="Arial" w:hAnsi="Arial" w:eastAsia="Arial" w:ascii="Arial"/>
          <w:color w:val="1D1C1D"/>
          <w:spacing w:val="-1"/>
          <w:w w:val="10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D1C1D"/>
          <w:spacing w:val="-1"/>
          <w:w w:val="10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D1C1D"/>
          <w:spacing w:val="-2"/>
          <w:w w:val="10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1D1C1D"/>
          <w:spacing w:val="0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D1C1D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1D1C1D"/>
          <w:spacing w:val="49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-1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1D1C1D"/>
          <w:spacing w:val="-1"/>
          <w:w w:val="10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1D1C1D"/>
          <w:spacing w:val="-1"/>
          <w:w w:val="10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1D1C1D"/>
          <w:spacing w:val="-2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6B6D70"/>
          <w:spacing w:val="0"/>
          <w:w w:val="77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-1"/>
          <w:w w:val="12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4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13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5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1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2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8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2"/>
          <w:w w:val="111"/>
          <w:position w:val="-3"/>
          <w:sz w:val="18"/>
          <w:szCs w:val="18"/>
        </w:rPr>
        <w:t>Ó</w:t>
      </w:r>
      <w:r>
        <w:rPr>
          <w:rFonts w:cs="Arial" w:hAnsi="Arial" w:eastAsia="Arial" w:ascii="Arial"/>
          <w:color w:val="1D1C1D"/>
          <w:spacing w:val="-1"/>
          <w:w w:val="108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97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0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-3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16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1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05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1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-1"/>
          <w:w w:val="11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8"/>
          <w:position w:val="-3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300"/>
        <w:ind w:left="107"/>
      </w:pPr>
      <w:r>
        <w:rPr>
          <w:rFonts w:cs="Times New Roman" w:hAnsi="Times New Roman" w:eastAsia="Times New Roman" w:ascii="Times New Roman"/>
          <w:color w:val="9A9A9A"/>
          <w:spacing w:val="0"/>
          <w:w w:val="100"/>
          <w:sz w:val="34"/>
          <w:szCs w:val="34"/>
        </w:rPr>
        <w:t>(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sz w:val="34"/>
          <w:szCs w:val="34"/>
        </w:rPr>
        <w:t>                     </w:t>
      </w:r>
      <w:r>
        <w:rPr>
          <w:rFonts w:cs="Times New Roman" w:hAnsi="Times New Roman" w:eastAsia="Times New Roman" w:ascii="Times New Roman"/>
          <w:color w:val="9A9A9A"/>
          <w:spacing w:val="67"/>
          <w:w w:val="100"/>
          <w:sz w:val="34"/>
          <w:szCs w:val="34"/>
        </w:rPr>
        <w:t> 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2"/>
          <w:w w:val="106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7"/>
          <w:w w:val="106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6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31"/>
          <w:w w:val="106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100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od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48484B"/>
          <w:spacing w:val="0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48484B"/>
          <w:spacing w:val="3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19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-1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38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2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29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97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cl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á</w:t>
      </w:r>
      <w:r>
        <w:rPr>
          <w:rFonts w:cs="Arial" w:hAnsi="Arial" w:eastAsia="Arial" w:ascii="Arial"/>
          <w:color w:val="1D1C1D"/>
          <w:spacing w:val="0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position w:val="3"/>
          <w:sz w:val="18"/>
          <w:szCs w:val="18"/>
        </w:rPr>
        <w:t>u</w:t>
      </w:r>
      <w:r>
        <w:rPr>
          <w:rFonts w:cs="Arial" w:hAnsi="Arial" w:eastAsia="Arial" w:ascii="Arial"/>
          <w:color w:val="1D1C1D"/>
          <w:spacing w:val="0"/>
          <w:w w:val="100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3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24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22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2"/>
          <w:position w:val="3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21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1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11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6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16"/>
          <w:position w:val="3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7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2147" w:right="1319"/>
      </w:pPr>
      <w:r>
        <w:rPr>
          <w:rFonts w:cs="Arial" w:hAnsi="Arial" w:eastAsia="Arial" w:ascii="Arial"/>
          <w:color w:val="333133"/>
          <w:spacing w:val="-1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C1D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(</w:t>
      </w:r>
      <w:r>
        <w:rPr>
          <w:rFonts w:cs="Arial" w:hAnsi="Arial" w:eastAsia="Arial" w:ascii="Arial"/>
          <w:color w:val="333133"/>
          <w:spacing w:val="1"/>
          <w:w w:val="95"/>
          <w:sz w:val="18"/>
          <w:szCs w:val="18"/>
        </w:rPr>
        <w:t>9</w:t>
      </w:r>
      <w:r>
        <w:rPr>
          <w:rFonts w:cs="Arial" w:hAnsi="Arial" w:eastAsia="Arial" w:ascii="Arial"/>
          <w:color w:val="333133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26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3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3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8484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h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D1C1D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before="14" w:lineRule="auto" w:line="267"/>
        <w:ind w:left="2152" w:right="1320" w:firstLine="5"/>
      </w:pPr>
      <w:r>
        <w:rPr>
          <w:rFonts w:cs="Arial" w:hAnsi="Arial" w:eastAsia="Arial" w:ascii="Arial"/>
          <w:color w:val="333133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333133"/>
          <w:w w:val="106"/>
          <w:sz w:val="18"/>
          <w:szCs w:val="18"/>
        </w:rPr>
        <w:t>3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333133"/>
          <w:spacing w:val="0"/>
          <w:w w:val="89"/>
          <w:sz w:val="18"/>
          <w:szCs w:val="18"/>
        </w:rPr>
        <w:t>)</w:t>
      </w:r>
      <w:r>
        <w:rPr>
          <w:rFonts w:cs="Arial" w:hAnsi="Arial" w:eastAsia="Arial" w:ascii="Arial"/>
          <w:color w:val="333133"/>
          <w:spacing w:val="18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de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1D1C1D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23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48484B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7"/>
          <w:sz w:val="18"/>
          <w:szCs w:val="18"/>
        </w:rPr>
        <w:t>í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18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8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C1D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q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48484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48484B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on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en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21"/>
          <w:sz w:val="18"/>
          <w:szCs w:val="18"/>
        </w:rPr>
        <w:t>o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  </w:t>
      </w:r>
      <w:r>
        <w:rPr>
          <w:rFonts w:cs="Arial" w:hAnsi="Arial" w:eastAsia="Arial" w:ascii="Arial"/>
          <w:color w:val="56565B"/>
          <w:spacing w:val="11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333133"/>
          <w:spacing w:val="0"/>
          <w:w w:val="121"/>
          <w:sz w:val="18"/>
          <w:szCs w:val="18"/>
        </w:rPr>
        <w:t>j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5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58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12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-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5"/>
          <w:sz w:val="18"/>
          <w:szCs w:val="18"/>
        </w:rPr>
        <w:t>  </w:t>
      </w:r>
      <w:r>
        <w:rPr>
          <w:rFonts w:cs="Arial" w:hAnsi="Arial" w:eastAsia="Arial" w:ascii="Arial"/>
          <w:color w:val="333133"/>
          <w:spacing w:val="2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g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56565B"/>
          <w:spacing w:val="0"/>
          <w:w w:val="68"/>
          <w:sz w:val="18"/>
          <w:szCs w:val="18"/>
        </w:rPr>
        <w:t>  </w:t>
      </w:r>
      <w:r>
        <w:rPr>
          <w:rFonts w:cs="Arial" w:hAnsi="Arial" w:eastAsia="Arial" w:ascii="Arial"/>
          <w:color w:val="56565B"/>
          <w:spacing w:val="16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1D1C1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29"/>
          <w:sz w:val="18"/>
          <w:szCs w:val="18"/>
        </w:rPr>
        <w:t>r:</w:t>
      </w:r>
      <w:r>
        <w:rPr>
          <w:rFonts w:cs="Arial" w:hAnsi="Arial" w:eastAsia="Arial" w:ascii="Arial"/>
          <w:color w:val="333133"/>
          <w:spacing w:val="-8"/>
          <w:w w:val="29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13"/>
          <w:sz w:val="18"/>
          <w:szCs w:val="18"/>
        </w:rPr>
        <w:t>f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333133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5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48484B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58"/>
          <w:sz w:val="18"/>
          <w:szCs w:val="18"/>
        </w:rPr>
        <w:t>,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33133"/>
          <w:spacing w:val="-1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333133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2"/>
          <w:sz w:val="18"/>
          <w:szCs w:val="18"/>
        </w:rPr>
        <w:t>fi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r</w:t>
      </w:r>
      <w:r>
        <w:rPr>
          <w:rFonts w:cs="Arial" w:hAnsi="Arial" w:eastAsia="Arial" w:ascii="Arial"/>
          <w:color w:val="333133"/>
          <w:spacing w:val="-1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333133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113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68"/>
          <w:sz w:val="18"/>
          <w:szCs w:val="18"/>
        </w:rPr>
        <w:t>.</w:t>
      </w:r>
      <w:r>
        <w:rPr>
          <w:rFonts w:cs="Arial" w:hAnsi="Arial" w:eastAsia="Arial" w:ascii="Arial"/>
          <w:color w:val="33313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209"/>
          <w:sz w:val="16"/>
          <w:szCs w:val="16"/>
        </w:rPr>
        <w:t>}</w:t>
      </w:r>
      <w:r>
        <w:rPr>
          <w:rFonts w:cs="Arial" w:hAnsi="Arial" w:eastAsia="Arial" w:ascii="Arial"/>
          <w:color w:val="333133"/>
          <w:spacing w:val="0"/>
          <w:w w:val="103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-1"/>
          <w:w w:val="115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66"/>
          <w:sz w:val="16"/>
          <w:szCs w:val="16"/>
        </w:rPr>
        <w:t>l:.</w:t>
      </w:r>
      <w:r>
        <w:rPr>
          <w:rFonts w:cs="Arial" w:hAnsi="Arial" w:eastAsia="Arial" w:ascii="Arial"/>
          <w:color w:val="48484B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48484B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33133"/>
          <w:spacing w:val="0"/>
          <w:w w:val="92"/>
          <w:sz w:val="16"/>
          <w:szCs w:val="16"/>
        </w:rPr>
        <w:t>?</w:t>
      </w:r>
      <w:r>
        <w:rPr>
          <w:rFonts w:cs="Arial" w:hAnsi="Arial" w:eastAsia="Arial" w:ascii="Arial"/>
          <w:color w:val="333133"/>
          <w:spacing w:val="-1"/>
          <w:w w:val="120"/>
          <w:sz w:val="16"/>
          <w:szCs w:val="16"/>
        </w:rPr>
        <w:t>o</w:t>
      </w:r>
      <w:r>
        <w:rPr>
          <w:rFonts w:cs="Arial" w:hAnsi="Arial" w:eastAsia="Arial" w:ascii="Arial"/>
          <w:color w:val="6B6D70"/>
          <w:spacing w:val="-5"/>
          <w:w w:val="72"/>
          <w:sz w:val="16"/>
          <w:szCs w:val="16"/>
        </w:rPr>
        <w:t>·</w:t>
      </w:r>
      <w:r>
        <w:rPr>
          <w:rFonts w:cs="Arial" w:hAnsi="Arial" w:eastAsia="Arial" w:ascii="Arial"/>
          <w:color w:val="6B6D70"/>
          <w:spacing w:val="0"/>
          <w:w w:val="32"/>
          <w:sz w:val="16"/>
          <w:szCs w:val="16"/>
        </w:rPr>
        <w:t>.</w:t>
      </w:r>
      <w:r>
        <w:rPr>
          <w:rFonts w:cs="Arial" w:hAnsi="Arial" w:eastAsia="Arial" w:ascii="Arial"/>
          <w:color w:val="6B6D70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133"/>
          <w:spacing w:val="-1"/>
          <w:w w:val="109"/>
          <w:sz w:val="16"/>
          <w:szCs w:val="16"/>
        </w:rPr>
        <w:t>v</w:t>
      </w:r>
      <w:r>
        <w:rPr>
          <w:rFonts w:cs="Arial" w:hAnsi="Arial" w:eastAsia="Arial" w:ascii="Arial"/>
          <w:color w:val="48484B"/>
          <w:spacing w:val="-1"/>
          <w:w w:val="109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0"/>
          <w:w w:val="150"/>
          <w:sz w:val="16"/>
          <w:szCs w:val="16"/>
        </w:rPr>
        <w:t>i</w:t>
      </w:r>
      <w:r>
        <w:rPr>
          <w:rFonts w:cs="Arial" w:hAnsi="Arial" w:eastAsia="Arial" w:ascii="Arial"/>
          <w:color w:val="48484B"/>
          <w:spacing w:val="0"/>
          <w:w w:val="93"/>
          <w:sz w:val="16"/>
          <w:szCs w:val="16"/>
        </w:rPr>
        <w:t>vi-</w:t>
      </w:r>
      <w:r>
        <w:rPr>
          <w:rFonts w:cs="Arial" w:hAnsi="Arial" w:eastAsia="Arial" w:ascii="Arial"/>
          <w:color w:val="48484B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48484B"/>
          <w:spacing w:val="0"/>
          <w:w w:val="136"/>
          <w:sz w:val="16"/>
          <w:szCs w:val="16"/>
        </w:rPr>
        <w:t>i</w:t>
      </w:r>
      <w:r>
        <w:rPr>
          <w:rFonts w:cs="Arial" w:hAnsi="Arial" w:eastAsia="Arial" w:ascii="Arial"/>
          <w:color w:val="48484B"/>
          <w:spacing w:val="-1"/>
          <w:w w:val="103"/>
          <w:sz w:val="16"/>
          <w:szCs w:val="16"/>
        </w:rPr>
        <w:t>s</w:t>
      </w:r>
      <w:r>
        <w:rPr>
          <w:rFonts w:cs="Arial" w:hAnsi="Arial" w:eastAsia="Arial" w:ascii="Arial"/>
          <w:color w:val="48484B"/>
          <w:spacing w:val="0"/>
          <w:w w:val="78"/>
          <w:sz w:val="16"/>
          <w:szCs w:val="16"/>
        </w:rPr>
        <w:t>-</w:t>
      </w:r>
      <w:r>
        <w:rPr>
          <w:rFonts w:cs="Arial" w:hAnsi="Arial" w:eastAsia="Arial" w:ascii="Arial"/>
          <w:color w:val="48484B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33133"/>
          <w:spacing w:val="0"/>
          <w:w w:val="131"/>
          <w:sz w:val="16"/>
          <w:szCs w:val="16"/>
        </w:rPr>
        <w:t>\</w:t>
      </w:r>
      <w:r>
        <w:rPr>
          <w:rFonts w:cs="Arial" w:hAnsi="Arial" w:eastAsia="Arial" w:ascii="Arial"/>
          <w:color w:val="333133"/>
          <w:spacing w:val="-1"/>
          <w:w w:val="115"/>
          <w:sz w:val="16"/>
          <w:szCs w:val="16"/>
        </w:rPr>
        <w:t>s</w:t>
      </w:r>
      <w:r>
        <w:rPr>
          <w:rFonts w:cs="Arial" w:hAnsi="Arial" w:eastAsia="Arial" w:ascii="Arial"/>
          <w:color w:val="333133"/>
          <w:spacing w:val="0"/>
          <w:w w:val="120"/>
          <w:sz w:val="16"/>
          <w:szCs w:val="16"/>
        </w:rPr>
        <w:t>;</w:t>
      </w:r>
      <w:r>
        <w:rPr>
          <w:rFonts w:cs="Arial" w:hAnsi="Arial" w:eastAsia="Arial" w:ascii="Arial"/>
          <w:color w:val="333133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133"/>
          <w:spacing w:val="2"/>
          <w:w w:val="88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56565B"/>
          <w:spacing w:val="2"/>
          <w:w w:val="11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33133"/>
          <w:spacing w:val="1"/>
          <w:w w:val="139"/>
          <w:sz w:val="16"/>
          <w:szCs w:val="16"/>
        </w:rPr>
        <w:t>\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16"/>
          <w:szCs w:val="16"/>
        </w:rPr>
        <w:t>l'</w:t>
      </w:r>
      <w:r>
        <w:rPr>
          <w:rFonts w:cs="Times New Roman" w:hAnsi="Times New Roman" w:eastAsia="Times New Roman" w:ascii="Times New Roman"/>
          <w:color w:val="333133"/>
          <w:spacing w:val="3"/>
          <w:w w:val="100"/>
          <w:sz w:val="16"/>
          <w:szCs w:val="16"/>
        </w:rPr>
        <w:t>\</w:t>
      </w:r>
      <w:r>
        <w:rPr>
          <w:rFonts w:cs="Times New Roman" w:hAnsi="Times New Roman" w:eastAsia="Times New Roman" w:ascii="Times New Roman"/>
          <w:color w:val="48484B"/>
          <w:spacing w:val="0"/>
          <w:w w:val="10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8484B"/>
          <w:spacing w:val="2"/>
          <w:w w:val="106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333133"/>
          <w:spacing w:val="1"/>
          <w:w w:val="128"/>
          <w:sz w:val="16"/>
          <w:szCs w:val="16"/>
        </w:rPr>
        <w:t>\</w:t>
      </w:r>
      <w:r>
        <w:rPr>
          <w:rFonts w:cs="Times New Roman" w:hAnsi="Times New Roman" w:eastAsia="Times New Roman" w:ascii="Times New Roman"/>
          <w:color w:val="48484B"/>
          <w:spacing w:val="2"/>
          <w:w w:val="159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33133"/>
          <w:spacing w:val="1"/>
          <w:w w:val="128"/>
          <w:sz w:val="16"/>
          <w:szCs w:val="16"/>
        </w:rPr>
        <w:t>\</w:t>
      </w:r>
      <w:r>
        <w:rPr>
          <w:rFonts w:cs="Times New Roman" w:hAnsi="Times New Roman" w:eastAsia="Times New Roman" w:ascii="Times New Roman"/>
          <w:color w:val="333133"/>
          <w:spacing w:val="1"/>
          <w:w w:val="14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33133"/>
          <w:spacing w:val="0"/>
          <w:w w:val="12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33133"/>
          <w:spacing w:val="2"/>
          <w:w w:val="12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8484B"/>
          <w:spacing w:val="0"/>
          <w:w w:val="11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8484B"/>
          <w:spacing w:val="2"/>
          <w:w w:val="11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6565B"/>
          <w:spacing w:val="0"/>
          <w:w w:val="14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6565B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6565B"/>
          <w:spacing w:val="-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33133"/>
          <w:spacing w:val="2"/>
          <w:w w:val="9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33133"/>
          <w:spacing w:val="3"/>
          <w:w w:val="20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48484B"/>
          <w:spacing w:val="1"/>
          <w:w w:val="117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8484B"/>
          <w:spacing w:val="0"/>
          <w:w w:val="103"/>
          <w:sz w:val="16"/>
          <w:szCs w:val="16"/>
        </w:rPr>
        <w:t>\P.</w:t>
      </w:r>
      <w:r>
        <w:rPr>
          <w:rFonts w:cs="Times New Roman" w:hAnsi="Times New Roman" w:eastAsia="Times New Roman" w:ascii="Times New Roman"/>
          <w:color w:val="48484B"/>
          <w:spacing w:val="3"/>
          <w:w w:val="10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56565B"/>
          <w:spacing w:val="1"/>
          <w:w w:val="14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56565B"/>
          <w:spacing w:val="0"/>
          <w:w w:val="203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exact" w:line="120"/>
        <w:ind w:left="2142" w:right="4306"/>
      </w:pPr>
      <w:r>
        <w:rPr>
          <w:rFonts w:cs="Times New Roman" w:hAnsi="Times New Roman" w:eastAsia="Times New Roman" w:ascii="Times New Roman"/>
          <w:color w:val="333133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33133"/>
          <w:spacing w:val="5"/>
          <w:w w:val="13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333133"/>
          <w:spacing w:val="0"/>
          <w:w w:val="108"/>
          <w:sz w:val="14"/>
          <w:szCs w:val="14"/>
        </w:rPr>
        <w:t>r'</w:t>
      </w:r>
      <w:r>
        <w:rPr>
          <w:rFonts w:cs="Times New Roman" w:hAnsi="Times New Roman" w:eastAsia="Times New Roman" w:ascii="Times New Roman"/>
          <w:color w:val="333133"/>
          <w:spacing w:val="5"/>
          <w:w w:val="108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333133"/>
          <w:spacing w:val="0"/>
          <w:w w:val="13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33133"/>
          <w:spacing w:val="5"/>
          <w:w w:val="13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0"/>
          <w:w w:val="6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33133"/>
          <w:spacing w:val="4"/>
          <w:w w:val="66"/>
          <w:sz w:val="14"/>
          <w:szCs w:val="14"/>
        </w:rPr>
        <w:t>&lt;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333133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4"/>
          <w:w w:val="23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133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33133"/>
          <w:spacing w:val="0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33133"/>
          <w:spacing w:val="6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33133"/>
          <w:spacing w:val="5"/>
          <w:w w:val="15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133"/>
          <w:spacing w:val="0"/>
          <w:w w:val="103"/>
          <w:sz w:val="14"/>
          <w:szCs w:val="14"/>
        </w:rPr>
        <w:t>0-</w:t>
      </w:r>
      <w:r>
        <w:rPr>
          <w:rFonts w:cs="Times New Roman" w:hAnsi="Times New Roman" w:eastAsia="Times New Roman" w:ascii="Times New Roman"/>
          <w:color w:val="333133"/>
          <w:spacing w:val="9"/>
          <w:w w:val="10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6B6D70"/>
          <w:spacing w:val="0"/>
          <w:w w:val="106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6B6D7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B6D70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99"/>
          <w:sz w:val="16"/>
          <w:szCs w:val="16"/>
        </w:rPr>
        <w:t>\</w:t>
      </w:r>
      <w:r>
        <w:rPr>
          <w:rFonts w:cs="Times New Roman" w:hAnsi="Times New Roman" w:eastAsia="Times New Roman" w:ascii="Times New Roman"/>
          <w:color w:val="333133"/>
          <w:spacing w:val="3"/>
          <w:w w:val="99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8484B"/>
          <w:spacing w:val="0"/>
          <w:w w:val="8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8484B"/>
          <w:spacing w:val="4"/>
          <w:w w:val="8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8484B"/>
          <w:spacing w:val="2"/>
          <w:w w:val="11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33133"/>
          <w:spacing w:val="0"/>
          <w:w w:val="132"/>
          <w:sz w:val="16"/>
          <w:szCs w:val="16"/>
        </w:rPr>
        <w:t>"</w:t>
      </w:r>
      <w:r>
        <w:rPr>
          <w:rFonts w:cs="Times New Roman" w:hAnsi="Times New Roman" w:eastAsia="Times New Roman" w:ascii="Times New Roman"/>
          <w:color w:val="333133"/>
          <w:spacing w:val="5"/>
          <w:w w:val="132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333133"/>
          <w:spacing w:val="0"/>
          <w:w w:val="10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33133"/>
          <w:spacing w:val="4"/>
          <w:w w:val="104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333133"/>
          <w:spacing w:val="2"/>
          <w:w w:val="138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33133"/>
          <w:spacing w:val="3"/>
          <w:w w:val="14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33133"/>
          <w:spacing w:val="2"/>
          <w:w w:val="12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8484B"/>
          <w:spacing w:val="5"/>
          <w:w w:val="15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8484B"/>
          <w:spacing w:val="0"/>
          <w:w w:val="84"/>
          <w:sz w:val="16"/>
          <w:szCs w:val="16"/>
        </w:rPr>
        <w:t>t-e.</w:t>
      </w:r>
      <w:r>
        <w:rPr>
          <w:rFonts w:cs="Times New Roman" w:hAnsi="Times New Roman" w:eastAsia="Times New Roman" w:ascii="Times New Roman"/>
          <w:color w:val="48484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333133"/>
          <w:spacing w:val="0"/>
          <w:w w:val="77"/>
          <w:sz w:val="14"/>
          <w:szCs w:val="14"/>
        </w:rPr>
        <w:t>¡</w:t>
      </w:r>
      <w:r>
        <w:rPr>
          <w:rFonts w:cs="Arial" w:hAnsi="Arial" w:eastAsia="Arial" w:ascii="Arial"/>
          <w:i/>
          <w:color w:val="333133"/>
          <w:spacing w:val="21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108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333133"/>
          <w:spacing w:val="5"/>
          <w:w w:val="108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48484B"/>
          <w:spacing w:val="4"/>
          <w:w w:val="14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133"/>
          <w:spacing w:val="3"/>
          <w:w w:val="16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33133"/>
          <w:spacing w:val="0"/>
          <w:w w:val="75"/>
          <w:sz w:val="14"/>
          <w:szCs w:val="14"/>
        </w:rPr>
        <w:t>,,-</w:t>
      </w:r>
      <w:r>
        <w:rPr>
          <w:rFonts w:cs="Times New Roman" w:hAnsi="Times New Roman" w:eastAsia="Times New Roman" w:ascii="Times New Roman"/>
          <w:color w:val="333133"/>
          <w:spacing w:val="6"/>
          <w:w w:val="7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8484B"/>
          <w:spacing w:val="4"/>
          <w:w w:val="24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48484B"/>
          <w:spacing w:val="2"/>
          <w:w w:val="13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33133"/>
          <w:spacing w:val="5"/>
          <w:w w:val="15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48484B"/>
          <w:spacing w:val="0"/>
          <w:w w:val="97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48484B"/>
          <w:spacing w:val="9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6B6D70"/>
          <w:spacing w:val="0"/>
          <w:w w:val="10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B6D70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133"/>
          <w:spacing w:val="5"/>
          <w:w w:val="11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8484B"/>
          <w:spacing w:val="5"/>
          <w:w w:val="1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8484B"/>
          <w:spacing w:val="0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8484B"/>
          <w:spacing w:val="5"/>
          <w:w w:val="9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106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333133"/>
          <w:spacing w:val="3"/>
          <w:w w:val="10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133"/>
          <w:spacing w:val="0"/>
          <w:w w:val="13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133"/>
          <w:spacing w:val="4"/>
          <w:w w:val="13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56565B"/>
          <w:spacing w:val="0"/>
          <w:w w:val="52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1" w:lineRule="exact" w:line="180"/>
        <w:sectPr>
          <w:pgSz w:w="12680" w:h="16200"/>
          <w:pgMar w:top="600" w:bottom="280" w:left="560" w:right="1800"/>
        </w:sectPr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lineRule="exact" w:line="1000"/>
        <w:ind w:left="2618" w:right="-236"/>
      </w:pPr>
      <w:r>
        <w:rPr>
          <w:rFonts w:cs="Times New Roman" w:hAnsi="Times New Roman" w:eastAsia="Times New Roman" w:ascii="Times New Roman"/>
          <w:color w:val="6B6D70"/>
          <w:spacing w:val="2"/>
          <w:w w:val="68"/>
          <w:position w:val="-54"/>
          <w:sz w:val="58"/>
          <w:szCs w:val="58"/>
        </w:rPr>
        <w:t>,</w:t>
      </w:r>
      <w:r>
        <w:rPr>
          <w:rFonts w:cs="Times New Roman" w:hAnsi="Times New Roman" w:eastAsia="Times New Roman" w:ascii="Times New Roman"/>
          <w:color w:val="9A9A9A"/>
          <w:spacing w:val="0"/>
          <w:w w:val="19"/>
          <w:position w:val="-54"/>
          <w:sz w:val="58"/>
          <w:szCs w:val="58"/>
        </w:rPr>
        <w:t>_</w:t>
      </w:r>
      <w:r>
        <w:rPr>
          <w:rFonts w:cs="Times New Roman" w:hAnsi="Times New Roman" w:eastAsia="Times New Roman" w:ascii="Times New Roman"/>
          <w:color w:val="9A9A9A"/>
          <w:spacing w:val="-46"/>
          <w:w w:val="100"/>
          <w:position w:val="-54"/>
          <w:sz w:val="58"/>
          <w:szCs w:val="58"/>
        </w:rPr>
        <w:t> </w:t>
      </w:r>
      <w:r>
        <w:rPr>
          <w:rFonts w:cs="Times New Roman" w:hAnsi="Times New Roman" w:eastAsia="Times New Roman" w:ascii="Times New Roman"/>
          <w:color w:val="48484B"/>
          <w:spacing w:val="-136"/>
          <w:w w:val="73"/>
          <w:position w:val="-54"/>
          <w:sz w:val="58"/>
          <w:szCs w:val="58"/>
        </w:rPr>
        <w:t>J</w:t>
      </w:r>
      <w:r>
        <w:rPr>
          <w:rFonts w:cs="Arial" w:hAnsi="Arial" w:eastAsia="Arial" w:ascii="Arial"/>
          <w:color w:val="9A9A9A"/>
          <w:spacing w:val="-10"/>
          <w:w w:val="3"/>
          <w:position w:val="-42"/>
          <w:sz w:val="144"/>
          <w:szCs w:val="144"/>
        </w:rPr>
        <w:t>·</w:t>
      </w:r>
      <w:r>
        <w:rPr>
          <w:rFonts w:cs="Times New Roman" w:hAnsi="Times New Roman" w:eastAsia="Times New Roman" w:ascii="Times New Roman"/>
          <w:color w:val="56565B"/>
          <w:spacing w:val="0"/>
          <w:w w:val="17"/>
          <w:position w:val="-34"/>
          <w:sz w:val="40"/>
          <w:szCs w:val="40"/>
        </w:rPr>
        <w:t>•</w:t>
      </w:r>
      <w:r>
        <w:rPr>
          <w:rFonts w:cs="Times New Roman" w:hAnsi="Times New Roman" w:eastAsia="Times New Roman" w:ascii="Times New Roman"/>
          <w:color w:val="9A9A9A"/>
          <w:spacing w:val="0"/>
          <w:w w:val="60"/>
          <w:position w:val="-34"/>
          <w:sz w:val="40"/>
          <w:szCs w:val="40"/>
        </w:rPr>
        <w:t>'</w:t>
      </w:r>
      <w:r>
        <w:rPr>
          <w:rFonts w:cs="Times New Roman" w:hAnsi="Times New Roman" w:eastAsia="Times New Roman" w:ascii="Times New Roman"/>
          <w:color w:val="9A9A9A"/>
          <w:spacing w:val="-33"/>
          <w:w w:val="100"/>
          <w:position w:val="-34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color w:val="48484B"/>
          <w:spacing w:val="-70"/>
          <w:w w:val="34"/>
          <w:position w:val="-54"/>
          <w:sz w:val="58"/>
          <w:szCs w:val="58"/>
        </w:rPr>
        <w:t>_</w:t>
      </w:r>
      <w:r>
        <w:rPr>
          <w:rFonts w:cs="Arial" w:hAnsi="Arial" w:eastAsia="Arial" w:ascii="Arial"/>
          <w:i/>
          <w:color w:val="333133"/>
          <w:spacing w:val="-137"/>
          <w:w w:val="31"/>
          <w:position w:val="-42"/>
          <w:sz w:val="120"/>
          <w:szCs w:val="120"/>
        </w:rPr>
        <w:t>1</w:t>
      </w:r>
      <w:r>
        <w:rPr>
          <w:rFonts w:cs="Times New Roman" w:hAnsi="Times New Roman" w:eastAsia="Times New Roman" w:ascii="Times New Roman"/>
          <w:color w:val="48484B"/>
          <w:spacing w:val="0"/>
          <w:w w:val="34"/>
          <w:position w:val="-54"/>
          <w:sz w:val="58"/>
          <w:szCs w:val="58"/>
        </w:rPr>
        <w:t>¡</w:t>
      </w:r>
      <w:r>
        <w:rPr>
          <w:rFonts w:cs="Times New Roman" w:hAnsi="Times New Roman" w:eastAsia="Times New Roman" w:ascii="Times New Roman"/>
          <w:color w:val="48484B"/>
          <w:spacing w:val="0"/>
          <w:w w:val="100"/>
          <w:position w:val="-54"/>
          <w:sz w:val="58"/>
          <w:szCs w:val="58"/>
        </w:rPr>
        <w:t> </w:t>
      </w:r>
      <w:r>
        <w:rPr>
          <w:rFonts w:cs="Times New Roman" w:hAnsi="Times New Roman" w:eastAsia="Times New Roman" w:ascii="Times New Roman"/>
          <w:color w:val="48484B"/>
          <w:spacing w:val="7"/>
          <w:w w:val="100"/>
          <w:position w:val="-54"/>
          <w:sz w:val="58"/>
          <w:szCs w:val="58"/>
        </w:rPr>
        <w:t> </w:t>
      </w:r>
      <w:r>
        <w:rPr>
          <w:rFonts w:cs="Times New Roman" w:hAnsi="Times New Roman" w:eastAsia="Times New Roman" w:ascii="Times New Roman"/>
          <w:color w:val="828287"/>
          <w:spacing w:val="6"/>
          <w:w w:val="29"/>
          <w:position w:val="-54"/>
          <w:sz w:val="58"/>
          <w:szCs w:val="58"/>
        </w:rPr>
        <w:t>:</w:t>
      </w:r>
      <w:r>
        <w:rPr>
          <w:rFonts w:cs="Times New Roman" w:hAnsi="Times New Roman" w:eastAsia="Times New Roman" w:ascii="Times New Roman"/>
          <w:color w:val="333133"/>
          <w:spacing w:val="-34"/>
          <w:w w:val="54"/>
          <w:position w:val="-34"/>
          <w:sz w:val="40"/>
          <w:szCs w:val="40"/>
        </w:rPr>
        <w:t>¡</w:t>
      </w:r>
      <w:r>
        <w:rPr>
          <w:rFonts w:cs="Times New Roman" w:hAnsi="Times New Roman" w:eastAsia="Times New Roman" w:ascii="Times New Roman"/>
          <w:color w:val="48484B"/>
          <w:spacing w:val="-114"/>
          <w:w w:val="82"/>
          <w:position w:val="-54"/>
          <w:sz w:val="54"/>
          <w:szCs w:val="54"/>
        </w:rPr>
        <w:t>f</w:t>
      </w:r>
      <w:r>
        <w:rPr>
          <w:rFonts w:cs="Times New Roman" w:hAnsi="Times New Roman" w:eastAsia="Times New Roman" w:ascii="Times New Roman"/>
          <w:color w:val="333133"/>
          <w:spacing w:val="0"/>
          <w:w w:val="28"/>
          <w:position w:val="-34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color w:val="333133"/>
          <w:spacing w:val="-41"/>
          <w:w w:val="100"/>
          <w:position w:val="-34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color w:val="B5B5B6"/>
          <w:spacing w:val="0"/>
          <w:w w:val="50"/>
          <w:position w:val="-54"/>
          <w:sz w:val="54"/>
          <w:szCs w:val="54"/>
        </w:rPr>
        <w:t>-</w:t>
      </w:r>
      <w:r>
        <w:rPr>
          <w:rFonts w:cs="Times New Roman" w:hAnsi="Times New Roman" w:eastAsia="Times New Roman" w:ascii="Times New Roman"/>
          <w:color w:val="B5B5B6"/>
          <w:spacing w:val="-81"/>
          <w:w w:val="100"/>
          <w:position w:val="-54"/>
          <w:sz w:val="54"/>
          <w:szCs w:val="54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38"/>
          <w:position w:val="-54"/>
          <w:sz w:val="54"/>
          <w:szCs w:val="54"/>
        </w:rPr>
        <w:t>.</w:t>
      </w:r>
      <w:r>
        <w:rPr>
          <w:rFonts w:cs="Times New Roman" w:hAnsi="Times New Roman" w:eastAsia="Times New Roman" w:ascii="Times New Roman"/>
          <w:color w:val="B5B5B6"/>
          <w:spacing w:val="35"/>
          <w:w w:val="38"/>
          <w:position w:val="-54"/>
          <w:sz w:val="54"/>
          <w:szCs w:val="54"/>
        </w:rPr>
        <w:t>.</w:t>
      </w:r>
      <w:r>
        <w:rPr>
          <w:rFonts w:cs="Arial" w:hAnsi="Arial" w:eastAsia="Arial" w:ascii="Arial"/>
          <w:color w:val="6B6D70"/>
          <w:spacing w:val="-11"/>
          <w:w w:val="75"/>
          <w:position w:val="-54"/>
          <w:sz w:val="42"/>
          <w:szCs w:val="42"/>
        </w:rPr>
        <w:t>&lt;</w:t>
      </w:r>
      <w:r>
        <w:rPr>
          <w:rFonts w:cs="Arial" w:hAnsi="Arial" w:eastAsia="Arial" w:ascii="Arial"/>
          <w:i/>
          <w:color w:val="9A9A9A"/>
          <w:spacing w:val="-36"/>
          <w:w w:val="18"/>
          <w:position w:val="-42"/>
          <w:sz w:val="120"/>
          <w:szCs w:val="120"/>
        </w:rPr>
        <w:t>.</w:t>
      </w:r>
      <w:r>
        <w:rPr>
          <w:rFonts w:cs="Arial" w:hAnsi="Arial" w:eastAsia="Arial" w:ascii="Arial"/>
          <w:color w:val="9A9A9A"/>
          <w:spacing w:val="0"/>
          <w:w w:val="21"/>
          <w:position w:val="-54"/>
          <w:sz w:val="42"/>
          <w:szCs w:val="42"/>
        </w:rPr>
        <w:t>.</w:t>
      </w:r>
      <w:r>
        <w:rPr>
          <w:rFonts w:cs="Arial" w:hAnsi="Arial" w:eastAsia="Arial" w:ascii="Arial"/>
          <w:color w:val="9A9A9A"/>
          <w:spacing w:val="-19"/>
          <w:w w:val="29"/>
          <w:position w:val="-54"/>
          <w:sz w:val="42"/>
          <w:szCs w:val="42"/>
        </w:rPr>
        <w:t>.</w:t>
      </w:r>
      <w:r>
        <w:rPr>
          <w:rFonts w:cs="Arial" w:hAnsi="Arial" w:eastAsia="Arial" w:ascii="Arial"/>
          <w:i/>
          <w:color w:val="B5B5B6"/>
          <w:spacing w:val="-57"/>
          <w:w w:val="19"/>
          <w:position w:val="-42"/>
          <w:sz w:val="120"/>
          <w:szCs w:val="120"/>
        </w:rPr>
        <w:t>-</w:t>
      </w:r>
      <w:r>
        <w:rPr>
          <w:rFonts w:cs="Arial" w:hAnsi="Arial" w:eastAsia="Arial" w:ascii="Arial"/>
          <w:color w:val="9A9A9A"/>
          <w:spacing w:val="19"/>
          <w:w w:val="25"/>
          <w:position w:val="-54"/>
          <w:sz w:val="42"/>
          <w:szCs w:val="42"/>
        </w:rPr>
        <w:t>.</w:t>
      </w:r>
      <w:r>
        <w:rPr>
          <w:rFonts w:cs="Arial" w:hAnsi="Arial" w:eastAsia="Arial" w:ascii="Arial"/>
          <w:color w:val="9A9A9A"/>
          <w:spacing w:val="-9"/>
          <w:w w:val="13"/>
          <w:position w:val="-54"/>
          <w:sz w:val="42"/>
          <w:szCs w:val="42"/>
        </w:rPr>
        <w:t>·</w:t>
      </w:r>
      <w:r>
        <w:rPr>
          <w:rFonts w:cs="Arial" w:hAnsi="Arial" w:eastAsia="Arial" w:ascii="Arial"/>
          <w:i/>
          <w:color w:val="B5B5B6"/>
          <w:spacing w:val="-27"/>
          <w:w w:val="8"/>
          <w:position w:val="-42"/>
          <w:sz w:val="120"/>
          <w:szCs w:val="120"/>
        </w:rPr>
        <w:t>·</w:t>
      </w:r>
      <w:r>
        <w:rPr>
          <w:rFonts w:cs="Arial" w:hAnsi="Arial" w:eastAsia="Arial" w:ascii="Arial"/>
          <w:color w:val="9A9A9A"/>
          <w:spacing w:val="-14"/>
          <w:w w:val="37"/>
          <w:position w:val="-54"/>
          <w:sz w:val="42"/>
          <w:szCs w:val="42"/>
        </w:rPr>
        <w:t>:</w:t>
      </w:r>
      <w:r>
        <w:rPr>
          <w:rFonts w:cs="Arial" w:hAnsi="Arial" w:eastAsia="Arial" w:ascii="Arial"/>
          <w:i/>
          <w:color w:val="B5B5B6"/>
          <w:spacing w:val="-38"/>
          <w:w w:val="13"/>
          <w:position w:val="-42"/>
          <w:sz w:val="120"/>
          <w:szCs w:val="120"/>
        </w:rPr>
        <w:t>·</w:t>
      </w:r>
      <w:r>
        <w:rPr>
          <w:rFonts w:cs="Arial" w:hAnsi="Arial" w:eastAsia="Arial" w:ascii="Arial"/>
          <w:color w:val="B5B5B6"/>
          <w:spacing w:val="1"/>
          <w:w w:val="16"/>
          <w:position w:val="-54"/>
          <w:sz w:val="42"/>
          <w:szCs w:val="42"/>
        </w:rPr>
        <w:t>.</w:t>
      </w:r>
      <w:r>
        <w:rPr>
          <w:rFonts w:cs="Arial" w:hAnsi="Arial" w:eastAsia="Arial" w:ascii="Arial"/>
          <w:color w:val="B5B5B6"/>
          <w:spacing w:val="-42"/>
          <w:w w:val="25"/>
          <w:position w:val="-54"/>
          <w:sz w:val="42"/>
          <w:szCs w:val="42"/>
        </w:rPr>
        <w:t>~</w:t>
      </w:r>
      <w:r>
        <w:rPr>
          <w:rFonts w:cs="Arial" w:hAnsi="Arial" w:eastAsia="Arial" w:ascii="Arial"/>
          <w:i/>
          <w:color w:val="6B6D70"/>
          <w:spacing w:val="-106"/>
          <w:w w:val="35"/>
          <w:position w:val="-42"/>
          <w:sz w:val="120"/>
          <w:szCs w:val="120"/>
        </w:rPr>
        <w:t>)</w:t>
      </w:r>
      <w:r>
        <w:rPr>
          <w:rFonts w:cs="Arial" w:hAnsi="Arial" w:eastAsia="Arial" w:ascii="Arial"/>
          <w:color w:val="6B6D70"/>
          <w:spacing w:val="-1"/>
          <w:w w:val="52"/>
          <w:position w:val="-54"/>
          <w:sz w:val="42"/>
          <w:szCs w:val="42"/>
        </w:rPr>
        <w:t>-</w:t>
      </w:r>
      <w:r>
        <w:rPr>
          <w:rFonts w:cs="Arial" w:hAnsi="Arial" w:eastAsia="Arial" w:ascii="Arial"/>
          <w:color w:val="9A9A9A"/>
          <w:spacing w:val="0"/>
          <w:w w:val="24"/>
          <w:position w:val="-54"/>
          <w:sz w:val="42"/>
          <w:szCs w:val="4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710"/>
      </w:pPr>
      <w:r>
        <w:pict>
          <v:shape type="#_x0000_t202" style="position:absolute;margin-left:431.76pt;margin-top:3.58774pt;width:39.7573pt;height:35pt;mso-position-horizontal-relative:page;mso-position-vertical-relative:paragraph;z-index:-164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70"/>
                      <w:szCs w:val="70"/>
                    </w:rPr>
                    <w:jc w:val="left"/>
                    <w:spacing w:lineRule="exact" w:line="700"/>
                    <w:ind w:right="-125"/>
                  </w:pPr>
                  <w:r>
                    <w:rPr>
                      <w:rFonts w:cs="Arial" w:hAnsi="Arial" w:eastAsia="Arial" w:ascii="Arial"/>
                      <w:color w:val="333133"/>
                      <w:spacing w:val="-31"/>
                      <w:w w:val="112"/>
                      <w:position w:val="-1"/>
                      <w:sz w:val="70"/>
                      <w:szCs w:val="7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333133"/>
                      <w:spacing w:val="1"/>
                      <w:w w:val="22"/>
                      <w:position w:val="-1"/>
                      <w:sz w:val="70"/>
                      <w:szCs w:val="70"/>
                    </w:rPr>
                    <w:t>_</w:t>
                  </w:r>
                  <w:r>
                    <w:rPr>
                      <w:rFonts w:cs="Arial" w:hAnsi="Arial" w:eastAsia="Arial" w:ascii="Arial"/>
                      <w:color w:val="48484B"/>
                      <w:spacing w:val="0"/>
                      <w:w w:val="21"/>
                      <w:position w:val="-1"/>
                      <w:sz w:val="70"/>
                      <w:szCs w:val="70"/>
                    </w:rPr>
                    <w:t>.,</w:t>
                  </w:r>
                  <w:r>
                    <w:rPr>
                      <w:rFonts w:cs="Arial" w:hAnsi="Arial" w:eastAsia="Arial" w:ascii="Arial"/>
                      <w:color w:val="48484B"/>
                      <w:spacing w:val="0"/>
                      <w:w w:val="14"/>
                      <w:position w:val="-1"/>
                      <w:sz w:val="70"/>
                      <w:szCs w:val="70"/>
                    </w:rPr>
                    <w:t>.,.,</w:t>
                  </w:r>
                  <w:r>
                    <w:rPr>
                      <w:rFonts w:cs="Arial" w:hAnsi="Arial" w:eastAsia="Arial" w:ascii="Arial"/>
                      <w:color w:val="48484B"/>
                      <w:spacing w:val="8"/>
                      <w:w w:val="14"/>
                      <w:position w:val="-1"/>
                      <w:sz w:val="70"/>
                      <w:szCs w:val="70"/>
                    </w:rPr>
                    <w:t>,</w:t>
                  </w:r>
                  <w:r>
                    <w:rPr>
                      <w:rFonts w:cs="Arial" w:hAnsi="Arial" w:eastAsia="Arial" w:ascii="Arial"/>
                      <w:color w:val="6B6D70"/>
                      <w:spacing w:val="1"/>
                      <w:w w:val="17"/>
                      <w:position w:val="-1"/>
                      <w:sz w:val="70"/>
                      <w:szCs w:val="7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56565B"/>
                      <w:spacing w:val="0"/>
                      <w:w w:val="14"/>
                      <w:position w:val="-1"/>
                      <w:sz w:val="70"/>
                      <w:szCs w:val="70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70"/>
                      <w:szCs w:val="7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6565B"/>
          <w:w w:val="92"/>
          <w:position w:val="-1"/>
          <w:sz w:val="16"/>
          <w:szCs w:val="16"/>
        </w:rPr>
        <w:t>_¿</w:t>
      </w:r>
      <w:r>
        <w:rPr>
          <w:rFonts w:cs="Times New Roman" w:hAnsi="Times New Roman" w:eastAsia="Times New Roman" w:ascii="Times New Roman"/>
          <w:color w:val="333133"/>
          <w:w w:val="94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333133"/>
          <w:spacing w:val="-9"/>
          <w:w w:val="83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333133"/>
          <w:spacing w:val="0"/>
          <w:w w:val="58"/>
          <w:position w:val="-1"/>
          <w:sz w:val="16"/>
          <w:szCs w:val="16"/>
        </w:rPr>
        <w:t>c;&gt;</w:t>
      </w:r>
      <w:r>
        <w:rPr>
          <w:rFonts w:cs="Times New Roman" w:hAnsi="Times New Roman" w:eastAsia="Times New Roman" w:ascii="Times New Roman"/>
          <w:color w:val="333133"/>
          <w:spacing w:val="-8"/>
          <w:w w:val="58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8484B"/>
          <w:spacing w:val="0"/>
          <w:w w:val="42"/>
          <w:position w:val="-1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333133"/>
          <w:spacing w:val="0"/>
          <w:w w:val="81"/>
          <w:position w:val="-1"/>
          <w:sz w:val="16"/>
          <w:szCs w:val="16"/>
        </w:rPr>
        <w:t>:i</w:t>
      </w:r>
      <w:r>
        <w:rPr>
          <w:rFonts w:cs="Times New Roman" w:hAnsi="Times New Roman" w:eastAsia="Times New Roman" w:ascii="Times New Roman"/>
          <w:color w:val="333133"/>
          <w:spacing w:val="0"/>
          <w:w w:val="153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33133"/>
          <w:spacing w:val="-5"/>
          <w:w w:val="153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33133"/>
          <w:spacing w:val="0"/>
          <w:w w:val="111"/>
          <w:position w:val="-1"/>
          <w:sz w:val="16"/>
          <w:szCs w:val="16"/>
        </w:rPr>
        <w:t>¼;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701"/>
      </w:pPr>
      <w:r>
        <w:rPr>
          <w:rFonts w:cs="Times New Roman" w:hAnsi="Times New Roman" w:eastAsia="Times New Roman" w:ascii="Times New Roman"/>
          <w:color w:val="333133"/>
          <w:spacing w:val="-31"/>
          <w:w w:val="160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33133"/>
          <w:spacing w:val="0"/>
          <w:w w:val="64"/>
          <w:position w:val="-1"/>
          <w:sz w:val="18"/>
          <w:szCs w:val="18"/>
        </w:rPr>
        <w:t>'-'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1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333133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33133"/>
          <w:spacing w:val="-32"/>
          <w:w w:val="103"/>
          <w:position w:val="-1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56565B"/>
          <w:spacing w:val="0"/>
          <w:w w:val="44"/>
          <w:position w:val="-1"/>
          <w:sz w:val="18"/>
          <w:szCs w:val="18"/>
        </w:rPr>
        <w:t>c.,</w:t>
      </w:r>
      <w:r>
        <w:rPr>
          <w:rFonts w:cs="Times New Roman" w:hAnsi="Times New Roman" w:eastAsia="Times New Roman" w:ascii="Times New Roman"/>
          <w:color w:val="56565B"/>
          <w:spacing w:val="2"/>
          <w:w w:val="44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B5B5B6"/>
          <w:spacing w:val="0"/>
          <w:w w:val="52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sectPr>
          <w:type w:val="continuous"/>
          <w:pgSz w:w="12680" w:h="16200"/>
          <w:pgMar w:top="0" w:bottom="280" w:left="560" w:right="1800"/>
          <w:cols w:num="2" w:equalWidth="off">
            <w:col w:w="4562" w:space="2635"/>
            <w:col w:w="3123"/>
          </w:cols>
        </w:sectPr>
      </w:pPr>
      <w:r>
        <w:rPr>
          <w:rFonts w:cs="Arial" w:hAnsi="Arial" w:eastAsia="Arial" w:ascii="Arial"/>
          <w:i/>
          <w:color w:val="9A9A9A"/>
          <w:spacing w:val="0"/>
          <w:w w:val="48"/>
          <w:sz w:val="16"/>
          <w:szCs w:val="16"/>
        </w:rPr>
        <w:t>'</w:t>
      </w:r>
      <w:r>
        <w:rPr>
          <w:rFonts w:cs="Arial" w:hAnsi="Arial" w:eastAsia="Arial" w:ascii="Arial"/>
          <w:i/>
          <w:color w:val="9A9A9A"/>
          <w:spacing w:val="0"/>
          <w:w w:val="48"/>
          <w:sz w:val="16"/>
          <w:szCs w:val="16"/>
        </w:rPr>
        <w:t>                            </w:t>
      </w:r>
      <w:r>
        <w:rPr>
          <w:rFonts w:cs="Arial" w:hAnsi="Arial" w:eastAsia="Arial" w:ascii="Arial"/>
          <w:i/>
          <w:color w:val="9A9A9A"/>
          <w:spacing w:val="3"/>
          <w:w w:val="48"/>
          <w:sz w:val="16"/>
          <w:szCs w:val="16"/>
        </w:rPr>
        <w:t> </w:t>
      </w:r>
      <w:r>
        <w:rPr>
          <w:rFonts w:cs="Arial" w:hAnsi="Arial" w:eastAsia="Arial" w:ascii="Arial"/>
          <w:i/>
          <w:color w:val="333133"/>
          <w:spacing w:val="0"/>
          <w:w w:val="100"/>
          <w:sz w:val="16"/>
          <w:szCs w:val="16"/>
        </w:rPr>
        <w:t>¡:;</w:t>
      </w:r>
      <w:r>
        <w:rPr>
          <w:rFonts w:cs="Arial" w:hAnsi="Arial" w:eastAsia="Arial" w:ascii="Arial"/>
          <w:i/>
          <w:color w:val="333133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i/>
          <w:color w:val="333133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56565B"/>
          <w:spacing w:val="-13"/>
          <w:w w:val="574"/>
          <w:sz w:val="12"/>
          <w:szCs w:val="12"/>
        </w:rPr>
        <w:t>~</w:t>
      </w:r>
      <w:r>
        <w:rPr>
          <w:rFonts w:cs="Arial" w:hAnsi="Arial" w:eastAsia="Arial" w:ascii="Arial"/>
          <w:i/>
          <w:color w:val="333133"/>
          <w:spacing w:val="0"/>
          <w:w w:val="88"/>
          <w:sz w:val="12"/>
          <w:szCs w:val="12"/>
        </w:rPr>
        <w:t>'é.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atLeast" w:line="140"/>
      </w:pPr>
      <w:r>
        <w:rPr>
          <w:rFonts w:cs="Times New Roman" w:hAnsi="Times New Roman" w:eastAsia="Times New Roman" w:ascii="Times New Roman"/>
          <w:color w:val="333133"/>
          <w:w w:val="6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B6D70"/>
          <w:w w:val="9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6B6D70"/>
          <w:w w:val="10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6B6D70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7"/>
          <w:spacing w:val="0"/>
          <w:w w:val="154"/>
          <w:sz w:val="18"/>
          <w:szCs w:val="18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0"/>
        <w:sectPr>
          <w:type w:val="continuous"/>
          <w:pgSz w:w="12680" w:h="16200"/>
          <w:pgMar w:top="0" w:bottom="280" w:left="560" w:right="1800"/>
          <w:cols w:num="2" w:equalWidth="off">
            <w:col w:w="7346" w:space="196"/>
            <w:col w:w="2778"/>
          </w:cols>
        </w:sectPr>
      </w:pPr>
      <w:r>
        <w:br w:type="column"/>
      </w:r>
      <w:r>
        <w:rPr>
          <w:rFonts w:cs="Arial" w:hAnsi="Arial" w:eastAsia="Arial" w:ascii="Arial"/>
          <w:color w:val="333133"/>
          <w:spacing w:val="-134"/>
          <w:w w:val="73"/>
          <w:position w:val="-56"/>
          <w:sz w:val="70"/>
          <w:szCs w:val="70"/>
        </w:rPr>
        <w:t>A</w:t>
      </w:r>
      <w:r>
        <w:rPr>
          <w:rFonts w:cs="Times New Roman" w:hAnsi="Times New Roman" w:eastAsia="Times New Roman" w:ascii="Times New Roman"/>
          <w:color w:val="6B6D70"/>
          <w:spacing w:val="0"/>
          <w:w w:val="67"/>
          <w:position w:val="-3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333133"/>
          <w:spacing w:val="0"/>
          <w:w w:val="288"/>
          <w:position w:val="-3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33133"/>
          <w:spacing w:val="-14"/>
          <w:w w:val="483"/>
          <w:position w:val="-3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33133"/>
          <w:spacing w:val="1"/>
          <w:w w:val="359"/>
          <w:position w:val="-3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33133"/>
          <w:spacing w:val="0"/>
          <w:w w:val="48"/>
          <w:position w:val="-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position w:val="-3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333133"/>
          <w:spacing w:val="-2"/>
          <w:w w:val="100"/>
          <w:position w:val="-32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position w:val="-17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atLeast" w:line="180"/>
      </w:pPr>
      <w:r>
        <w:rPr>
          <w:rFonts w:cs="Times New Roman" w:hAnsi="Times New Roman" w:eastAsia="Times New Roman" w:ascii="Times New Roman"/>
          <w:color w:val="333133"/>
          <w:spacing w:val="-11"/>
          <w:w w:val="121"/>
          <w:sz w:val="32"/>
          <w:szCs w:val="32"/>
        </w:rPr>
        <w:t>l</w:t>
      </w:r>
      <w:r>
        <w:rPr>
          <w:rFonts w:cs="Arial" w:hAnsi="Arial" w:eastAsia="Arial" w:ascii="Arial"/>
          <w:color w:val="333133"/>
          <w:spacing w:val="-8"/>
          <w:w w:val="46"/>
          <w:position w:val="-63"/>
          <w:sz w:val="144"/>
          <w:szCs w:val="144"/>
        </w:rPr>
        <w:t>l</w:t>
      </w:r>
      <w:r>
        <w:rPr>
          <w:rFonts w:cs="Arial" w:hAnsi="Arial" w:eastAsia="Arial" w:ascii="Arial"/>
          <w:i/>
          <w:color w:val="56565B"/>
          <w:spacing w:val="-2"/>
          <w:w w:val="177"/>
          <w:position w:val="0"/>
          <w:sz w:val="16"/>
          <w:szCs w:val="16"/>
        </w:rPr>
        <w:t>Í</w:t>
      </w:r>
      <w:r>
        <w:rPr>
          <w:rFonts w:cs="Arial" w:hAnsi="Arial" w:eastAsia="Arial" w:ascii="Arial"/>
          <w:i/>
          <w:color w:val="56565B"/>
          <w:spacing w:val="-9"/>
          <w:w w:val="52"/>
          <w:position w:val="0"/>
          <w:sz w:val="16"/>
          <w:szCs w:val="16"/>
        </w:rPr>
        <w:t>,</w:t>
      </w:r>
      <w:r>
        <w:rPr>
          <w:rFonts w:cs="Arial" w:hAnsi="Arial" w:eastAsia="Arial" w:ascii="Arial"/>
          <w:i/>
          <w:color w:val="48484B"/>
          <w:spacing w:val="0"/>
          <w:w w:val="128"/>
          <w:position w:val="0"/>
          <w:sz w:val="16"/>
          <w:szCs w:val="16"/>
        </w:rPr>
        <w:t>w</w:t>
      </w:r>
      <w:r>
        <w:rPr>
          <w:rFonts w:cs="Arial" w:hAnsi="Arial" w:eastAsia="Arial" w:ascii="Arial"/>
          <w:i/>
          <w:color w:val="48484B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i/>
          <w:color w:val="48484B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6B6D70"/>
          <w:spacing w:val="2"/>
          <w:w w:val="100"/>
          <w:position w:val="0"/>
          <w:sz w:val="16"/>
          <w:szCs w:val="16"/>
        </w:rPr>
        <w:t>·</w:t>
      </w:r>
      <w:r>
        <w:rPr>
          <w:rFonts w:cs="Arial" w:hAnsi="Arial" w:eastAsia="Arial" w:ascii="Arial"/>
          <w:i/>
          <w:color w:val="6B6D70"/>
          <w:spacing w:val="0"/>
          <w:w w:val="100"/>
          <w:position w:val="0"/>
          <w:sz w:val="16"/>
          <w:szCs w:val="16"/>
        </w:rPr>
        <w:t>·</w:t>
      </w:r>
      <w:r>
        <w:rPr>
          <w:rFonts w:cs="Arial" w:hAnsi="Arial" w:eastAsia="Arial" w:ascii="Arial"/>
          <w:i/>
          <w:color w:val="6B6D70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i/>
          <w:color w:val="6B6D70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333133"/>
          <w:spacing w:val="0"/>
          <w:w w:val="187"/>
          <w:position w:val="0"/>
          <w:sz w:val="16"/>
          <w:szCs w:val="16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atLeast" w:line="160"/>
      </w:pPr>
      <w:r>
        <w:br w:type="column"/>
      </w:r>
      <w:r>
        <w:rPr>
          <w:rFonts w:cs="Arial" w:hAnsi="Arial" w:eastAsia="Arial" w:ascii="Arial"/>
          <w:color w:val="B5B5B6"/>
          <w:w w:val="113"/>
          <w:sz w:val="18"/>
          <w:szCs w:val="18"/>
        </w:rPr>
        <w:t>'</w:t>
      </w:r>
      <w:r>
        <w:rPr>
          <w:rFonts w:cs="Arial" w:hAnsi="Arial" w:eastAsia="Arial" w:ascii="Arial"/>
          <w:color w:val="B5B5B6"/>
          <w:spacing w:val="-1"/>
          <w:w w:val="262"/>
          <w:sz w:val="18"/>
          <w:szCs w:val="18"/>
        </w:rPr>
        <w:t>\</w:t>
      </w:r>
      <w:r>
        <w:rPr>
          <w:rFonts w:cs="Arial" w:hAnsi="Arial" w:eastAsia="Arial" w:ascii="Arial"/>
          <w:color w:val="333133"/>
          <w:spacing w:val="0"/>
          <w:w w:val="204"/>
          <w:sz w:val="18"/>
          <w:szCs w:val="18"/>
        </w:rPr>
        <w:t>\</w:t>
      </w:r>
      <w:r>
        <w:rPr>
          <w:rFonts w:cs="Arial" w:hAnsi="Arial" w:eastAsia="Arial" w:ascii="Arial"/>
          <w:color w:val="333133"/>
          <w:spacing w:val="0"/>
          <w:w w:val="100"/>
          <w:sz w:val="18"/>
          <w:szCs w:val="18"/>
        </w:rPr>
        <w:t>          </w:t>
      </w:r>
      <w:r>
        <w:rPr>
          <w:rFonts w:cs="Arial" w:hAnsi="Arial" w:eastAsia="Arial" w:ascii="Arial"/>
          <w:color w:val="333133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133"/>
          <w:spacing w:val="-1"/>
          <w:w w:val="152"/>
          <w:sz w:val="18"/>
          <w:szCs w:val="18"/>
        </w:rPr>
        <w:t>"</w:t>
      </w:r>
      <w:r>
        <w:rPr>
          <w:rFonts w:cs="Arial" w:hAnsi="Arial" w:eastAsia="Arial" w:ascii="Arial"/>
          <w:color w:val="333133"/>
          <w:spacing w:val="-16"/>
          <w:w w:val="600"/>
          <w:sz w:val="18"/>
          <w:szCs w:val="18"/>
        </w:rPr>
        <w:t>~</w:t>
      </w:r>
      <w:r>
        <w:rPr>
          <w:rFonts w:cs="Arial Unicode MS" w:hAnsi="Arial Unicode MS" w:eastAsia="Arial Unicode MS" w:ascii="Arial Unicode MS"/>
          <w:color w:val="333133"/>
          <w:spacing w:val="0"/>
          <w:w w:val="53"/>
          <w:sz w:val="18"/>
          <w:szCs w:val="18"/>
        </w:rPr>
        <w:t>◄</w:t>
      </w:r>
      <w:r>
        <w:rPr>
          <w:rFonts w:cs="Times New Roman" w:hAnsi="Times New Roman" w:eastAsia="Times New Roman" w:ascii="Times New Roman"/>
          <w:color w:val="333133"/>
          <w:spacing w:val="0"/>
          <w:w w:val="140"/>
          <w:sz w:val="10"/>
          <w:szCs w:val="10"/>
        </w:rPr>
        <w:t>ú{</w:t>
      </w:r>
      <w:r>
        <w:rPr>
          <w:rFonts w:cs="Times New Roman" w:hAnsi="Times New Roman" w:eastAsia="Times New Roman" w:ascii="Times New Roman"/>
          <w:color w:val="333133"/>
          <w:spacing w:val="0"/>
          <w:w w:val="100"/>
          <w:sz w:val="10"/>
          <w:szCs w:val="10"/>
        </w:rPr>
        <w:t>       </w:t>
      </w:r>
      <w:r>
        <w:rPr>
          <w:rFonts w:cs="Times New Roman" w:hAnsi="Times New Roman" w:eastAsia="Times New Roman" w:ascii="Times New Roman"/>
          <w:color w:val="333133"/>
          <w:spacing w:val="-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6565B"/>
          <w:spacing w:val="0"/>
          <w:w w:val="204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atLeast" w:line="240"/>
        <w:ind w:left="437"/>
        <w:sectPr>
          <w:type w:val="continuous"/>
          <w:pgSz w:w="12680" w:h="16200"/>
          <w:pgMar w:top="0" w:bottom="280" w:left="560" w:right="1800"/>
          <w:cols w:num="2" w:equalWidth="off">
            <w:col w:w="3757" w:space="3248"/>
            <w:col w:w="3315"/>
          </w:cols>
        </w:sectPr>
      </w:pPr>
      <w:r>
        <w:rPr>
          <w:rFonts w:cs="Times New Roman" w:hAnsi="Times New Roman" w:eastAsia="Times New Roman" w:ascii="Times New Roman"/>
          <w:color w:val="48484B"/>
          <w:spacing w:val="0"/>
          <w:w w:val="42"/>
          <w:sz w:val="30"/>
          <w:szCs w:val="30"/>
        </w:rPr>
        <w:t>J..</w:t>
      </w:r>
      <w:r>
        <w:rPr>
          <w:rFonts w:cs="Times New Roman" w:hAnsi="Times New Roman" w:eastAsia="Times New Roman" w:ascii="Times New Roman"/>
          <w:color w:val="48484B"/>
          <w:spacing w:val="0"/>
          <w:w w:val="42"/>
          <w:sz w:val="30"/>
          <w:szCs w:val="30"/>
        </w:rPr>
        <w:t>             </w:t>
      </w:r>
      <w:r>
        <w:rPr>
          <w:rFonts w:cs="Times New Roman" w:hAnsi="Times New Roman" w:eastAsia="Times New Roman" w:ascii="Times New Roman"/>
          <w:color w:val="48484B"/>
          <w:spacing w:val="13"/>
          <w:w w:val="4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333133"/>
          <w:spacing w:val="0"/>
          <w:w w:val="42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atLeast" w:line="1140"/>
        <w:ind w:right="1367"/>
      </w:pPr>
      <w:r>
        <w:rPr>
          <w:rFonts w:cs="Times New Roman" w:hAnsi="Times New Roman" w:eastAsia="Times New Roman" w:ascii="Times New Roman"/>
          <w:color w:val="6B6D70"/>
          <w:spacing w:val="0"/>
          <w:w w:val="49"/>
          <w:sz w:val="18"/>
          <w:szCs w:val="18"/>
        </w:rPr>
        <w:t>.'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80"/>
        <w:ind w:right="1388"/>
        <w:sectPr>
          <w:type w:val="continuous"/>
          <w:pgSz w:w="12680" w:h="16200"/>
          <w:pgMar w:top="0" w:bottom="280" w:left="560" w:right="1800"/>
        </w:sectPr>
      </w:pPr>
      <w:r>
        <w:rPr>
          <w:rFonts w:cs="Arial" w:hAnsi="Arial" w:eastAsia="Arial" w:ascii="Arial"/>
          <w:color w:val="6B6D70"/>
          <w:spacing w:val="-4"/>
          <w:w w:val="199"/>
          <w:position w:val="-7"/>
          <w:sz w:val="26"/>
          <w:szCs w:val="26"/>
        </w:rPr>
        <w:t>\</w:t>
      </w:r>
      <w:r>
        <w:rPr>
          <w:rFonts w:cs="Arial" w:hAnsi="Arial" w:eastAsia="Arial" w:ascii="Arial"/>
          <w:color w:val="56565B"/>
          <w:spacing w:val="0"/>
          <w:w w:val="48"/>
          <w:position w:val="-7"/>
          <w:sz w:val="26"/>
          <w:szCs w:val="26"/>
        </w:rPr>
        <w:t>,</w:t>
      </w:r>
      <w:r>
        <w:rPr>
          <w:rFonts w:cs="Arial" w:hAnsi="Arial" w:eastAsia="Arial" w:ascii="Arial"/>
          <w:color w:val="56565B"/>
          <w:spacing w:val="0"/>
          <w:w w:val="100"/>
          <w:position w:val="-7"/>
          <w:sz w:val="26"/>
          <w:szCs w:val="26"/>
        </w:rPr>
        <w:t>   </w:t>
      </w:r>
      <w:r>
        <w:rPr>
          <w:rFonts w:cs="Arial" w:hAnsi="Arial" w:eastAsia="Arial" w:ascii="Arial"/>
          <w:color w:val="56565B"/>
          <w:spacing w:val="13"/>
          <w:w w:val="100"/>
          <w:position w:val="-7"/>
          <w:sz w:val="26"/>
          <w:szCs w:val="26"/>
        </w:rPr>
        <w:t> </w:t>
      </w:r>
      <w:r>
        <w:rPr>
          <w:rFonts w:cs="Arial" w:hAnsi="Arial" w:eastAsia="Arial" w:ascii="Arial"/>
          <w:color w:val="9A9A9A"/>
          <w:spacing w:val="3"/>
          <w:w w:val="36"/>
          <w:position w:val="-7"/>
          <w:sz w:val="26"/>
          <w:szCs w:val="26"/>
        </w:rPr>
        <w:t>-</w:t>
      </w:r>
      <w:r>
        <w:rPr>
          <w:rFonts w:cs="Arial" w:hAnsi="Arial" w:eastAsia="Arial" w:ascii="Arial"/>
          <w:color w:val="9A9A9A"/>
          <w:spacing w:val="0"/>
          <w:w w:val="36"/>
          <w:position w:val="-7"/>
          <w:sz w:val="26"/>
          <w:szCs w:val="26"/>
        </w:rPr>
        <w:t>...</w:t>
      </w:r>
      <w:r>
        <w:rPr>
          <w:rFonts w:cs="Arial" w:hAnsi="Arial" w:eastAsia="Arial" w:ascii="Arial"/>
          <w:color w:val="9A9A9A"/>
          <w:spacing w:val="3"/>
          <w:w w:val="36"/>
          <w:position w:val="-7"/>
          <w:sz w:val="26"/>
          <w:szCs w:val="26"/>
        </w:rPr>
        <w:t>.</w:t>
      </w:r>
      <w:r>
        <w:rPr>
          <w:rFonts w:cs="Arial" w:hAnsi="Arial" w:eastAsia="Arial" w:ascii="Arial"/>
          <w:color w:val="6B6D70"/>
          <w:spacing w:val="0"/>
          <w:w w:val="36"/>
          <w:position w:val="-7"/>
          <w:sz w:val="26"/>
          <w:szCs w:val="26"/>
        </w:rPr>
        <w:t>~</w:t>
      </w:r>
      <w:r>
        <w:rPr>
          <w:rFonts w:cs="Arial" w:hAnsi="Arial" w:eastAsia="Arial" w:ascii="Arial"/>
          <w:color w:val="828287"/>
          <w:spacing w:val="0"/>
          <w:w w:val="36"/>
          <w:position w:val="-7"/>
          <w:sz w:val="26"/>
          <w:szCs w:val="26"/>
        </w:rPr>
        <w:t>.</w:t>
      </w:r>
      <w:r>
        <w:rPr>
          <w:rFonts w:cs="Arial" w:hAnsi="Arial" w:eastAsia="Arial" w:ascii="Arial"/>
          <w:color w:val="828287"/>
          <w:spacing w:val="0"/>
          <w:w w:val="36"/>
          <w:position w:val="-7"/>
          <w:sz w:val="26"/>
          <w:szCs w:val="26"/>
        </w:rPr>
        <w:t>      </w:t>
      </w:r>
      <w:r>
        <w:rPr>
          <w:rFonts w:cs="Arial" w:hAnsi="Arial" w:eastAsia="Arial" w:ascii="Arial"/>
          <w:color w:val="828287"/>
          <w:spacing w:val="1"/>
          <w:w w:val="36"/>
          <w:position w:val="-7"/>
          <w:sz w:val="26"/>
          <w:szCs w:val="26"/>
        </w:rPr>
        <w:t> </w:t>
      </w:r>
      <w:r>
        <w:rPr>
          <w:rFonts w:cs="Arial" w:hAnsi="Arial" w:eastAsia="Arial" w:ascii="Arial"/>
          <w:color w:val="6B6D70"/>
          <w:spacing w:val="-1"/>
          <w:w w:val="40"/>
          <w:position w:val="-7"/>
          <w:sz w:val="26"/>
          <w:szCs w:val="26"/>
        </w:rPr>
        <w:t>'</w:t>
      </w:r>
      <w:r>
        <w:rPr>
          <w:rFonts w:cs="Arial" w:hAnsi="Arial" w:eastAsia="Arial" w:ascii="Arial"/>
          <w:color w:val="48484B"/>
          <w:spacing w:val="-1"/>
          <w:w w:val="45"/>
          <w:position w:val="-7"/>
          <w:sz w:val="26"/>
          <w:szCs w:val="26"/>
        </w:rPr>
        <w:t>·</w:t>
      </w:r>
      <w:r>
        <w:rPr>
          <w:rFonts w:cs="Arial" w:hAnsi="Arial" w:eastAsia="Arial" w:ascii="Arial"/>
          <w:color w:val="333133"/>
          <w:spacing w:val="0"/>
          <w:w w:val="142"/>
          <w:position w:val="-7"/>
          <w:sz w:val="26"/>
          <w:szCs w:val="26"/>
        </w:rPr>
        <w:t>'</w:t>
      </w:r>
      <w:r>
        <w:rPr>
          <w:rFonts w:cs="Arial" w:hAnsi="Arial" w:eastAsia="Arial" w:ascii="Arial"/>
          <w:color w:val="333133"/>
          <w:spacing w:val="-43"/>
          <w:w w:val="142"/>
          <w:position w:val="-7"/>
          <w:sz w:val="26"/>
          <w:szCs w:val="26"/>
        </w:rPr>
        <w:t>t</w:t>
      </w:r>
      <w:r>
        <w:rPr>
          <w:rFonts w:cs="Arial" w:hAnsi="Arial" w:eastAsia="Arial" w:ascii="Arial"/>
          <w:color w:val="48484B"/>
          <w:spacing w:val="0"/>
          <w:w w:val="503"/>
          <w:position w:val="-7"/>
          <w:sz w:val="26"/>
          <w:szCs w:val="26"/>
        </w:rPr>
        <w:t>~</w:t>
      </w:r>
      <w:r>
        <w:rPr>
          <w:rFonts w:cs="Arial" w:hAnsi="Arial" w:eastAsia="Arial" w:ascii="Arial"/>
          <w:color w:val="48484B"/>
          <w:spacing w:val="0"/>
          <w:w w:val="100"/>
          <w:position w:val="-7"/>
          <w:sz w:val="26"/>
          <w:szCs w:val="26"/>
        </w:rPr>
        <w:t> </w:t>
      </w:r>
      <w:r>
        <w:rPr>
          <w:rFonts w:cs="Arial" w:hAnsi="Arial" w:eastAsia="Arial" w:ascii="Arial"/>
          <w:color w:val="48484B"/>
          <w:spacing w:val="-18"/>
          <w:w w:val="100"/>
          <w:position w:val="-7"/>
          <w:sz w:val="26"/>
          <w:szCs w:val="26"/>
        </w:rPr>
        <w:t> </w:t>
      </w:r>
      <w:r>
        <w:rPr>
          <w:rFonts w:cs="Arial" w:hAnsi="Arial" w:eastAsia="Arial" w:ascii="Arial"/>
          <w:i/>
          <w:color w:val="6B6D70"/>
          <w:spacing w:val="0"/>
          <w:w w:val="82"/>
          <w:position w:val="-7"/>
          <w:sz w:val="24"/>
          <w:szCs w:val="24"/>
        </w:rPr>
        <w:t>ti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580"/>
        <w:ind w:left="2968" w:right="-38"/>
      </w:pPr>
      <w:r>
        <w:rPr>
          <w:rFonts w:cs="Arial" w:hAnsi="Arial" w:eastAsia="Arial" w:ascii="Arial"/>
          <w:color w:val="9A9A9A"/>
          <w:spacing w:val="0"/>
          <w:w w:val="46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46"/>
          <w:sz w:val="12"/>
          <w:szCs w:val="12"/>
        </w:rPr>
        <w:t>              </w:t>
      </w:r>
      <w:r>
        <w:rPr>
          <w:rFonts w:cs="Arial" w:hAnsi="Arial" w:eastAsia="Arial" w:ascii="Arial"/>
          <w:color w:val="9A9A9A"/>
          <w:spacing w:val="2"/>
          <w:w w:val="46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                     </w:t>
      </w:r>
      <w:r>
        <w:rPr>
          <w:rFonts w:cs="Arial" w:hAnsi="Arial" w:eastAsia="Arial" w:ascii="Arial"/>
          <w:color w:val="333133"/>
          <w:spacing w:val="3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B5B5B6"/>
          <w:spacing w:val="0"/>
          <w:w w:val="46"/>
          <w:sz w:val="12"/>
          <w:szCs w:val="1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right"/>
        <w:spacing w:lineRule="atLeast" w:line="740"/>
        <w:ind w:right="36"/>
      </w:pPr>
      <w:r>
        <w:br w:type="column"/>
      </w:r>
      <w:r>
        <w:rPr>
          <w:rFonts w:cs="Times New Roman" w:hAnsi="Times New Roman" w:eastAsia="Times New Roman" w:ascii="Times New Roman"/>
          <w:color w:val="48484B"/>
          <w:spacing w:val="0"/>
          <w:w w:val="70"/>
          <w:sz w:val="30"/>
          <w:szCs w:val="30"/>
        </w:rPr>
        <w:t>../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lineRule="exact" w:line="120"/>
        <w:ind w:left="-62"/>
      </w:pPr>
      <w:r>
        <w:rPr>
          <w:rFonts w:cs="Arial" w:hAnsi="Arial" w:eastAsia="Arial" w:ascii="Arial"/>
          <w:color w:val="1D1C1D"/>
          <w:spacing w:val="1"/>
          <w:w w:val="95"/>
          <w:position w:val="-5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95"/>
          <w:position w:val="-5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95"/>
          <w:position w:val="-5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0"/>
          <w:w w:val="95"/>
          <w:position w:val="-5"/>
          <w:sz w:val="12"/>
          <w:szCs w:val="12"/>
        </w:rPr>
        <w:t>        </w:t>
      </w:r>
      <w:r>
        <w:rPr>
          <w:rFonts w:cs="Arial" w:hAnsi="Arial" w:eastAsia="Arial" w:ascii="Arial"/>
          <w:color w:val="333133"/>
          <w:spacing w:val="7"/>
          <w:w w:val="95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48484B"/>
          <w:spacing w:val="0"/>
          <w:w w:val="60"/>
          <w:position w:val="-5"/>
          <w:sz w:val="28"/>
          <w:szCs w:val="28"/>
        </w:rPr>
        <w:t>i</w:t>
      </w:r>
      <w:r>
        <w:rPr>
          <w:rFonts w:cs="Arial" w:hAnsi="Arial" w:eastAsia="Arial" w:ascii="Arial"/>
          <w:color w:val="48484B"/>
          <w:spacing w:val="4"/>
          <w:w w:val="60"/>
          <w:position w:val="-5"/>
          <w:sz w:val="28"/>
          <w:szCs w:val="28"/>
        </w:rPr>
        <w:t>k</w:t>
      </w:r>
      <w:r>
        <w:rPr>
          <w:rFonts w:cs="Arial" w:hAnsi="Arial" w:eastAsia="Arial" w:ascii="Arial"/>
          <w:color w:val="333133"/>
          <w:spacing w:val="0"/>
          <w:w w:val="54"/>
          <w:position w:val="-5"/>
          <w:sz w:val="28"/>
          <w:szCs w:val="2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atLeast" w:line="740"/>
        <w:sectPr>
          <w:type w:val="continuous"/>
          <w:pgSz w:w="12680" w:h="16200"/>
          <w:pgMar w:top="0" w:bottom="280" w:left="560" w:right="1800"/>
          <w:cols w:num="3" w:equalWidth="off">
            <w:col w:w="4792" w:space="2036"/>
            <w:col w:w="709" w:space="597"/>
            <w:col w:w="218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6565B"/>
          <w:spacing w:val="-1"/>
          <w:w w:val="9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333133"/>
          <w:spacing w:val="-2"/>
          <w:w w:val="124"/>
          <w:sz w:val="12"/>
          <w:szCs w:val="12"/>
        </w:rPr>
        <w:t>(</w:t>
      </w:r>
      <w:r>
        <w:rPr>
          <w:rFonts w:cs="Times New Roman" w:hAnsi="Times New Roman" w:eastAsia="Times New Roman" w:ascii="Times New Roman"/>
          <w:color w:val="333133"/>
          <w:spacing w:val="-2"/>
          <w:w w:val="164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333133"/>
          <w:spacing w:val="0"/>
          <w:w w:val="66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33133"/>
          <w:spacing w:val="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33133"/>
          <w:spacing w:val="-1"/>
          <w:w w:val="11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6565B"/>
          <w:spacing w:val="0"/>
          <w:w w:val="13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6565B"/>
          <w:spacing w:val="-17"/>
          <w:w w:val="13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B6D70"/>
          <w:spacing w:val="0"/>
          <w:w w:val="149"/>
          <w:sz w:val="12"/>
          <w:szCs w:val="12"/>
        </w:rPr>
        <w:t>;:</w:t>
      </w:r>
      <w:r>
        <w:rPr>
          <w:rFonts w:cs="Times New Roman" w:hAnsi="Times New Roman" w:eastAsia="Times New Roman" w:ascii="Times New Roman"/>
          <w:color w:val="6B6D70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B6D70"/>
          <w:spacing w:val="-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7"/>
          <w:spacing w:val="0"/>
          <w:w w:val="8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atLeast" w:line="400"/>
      </w:pP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o</w:t>
      </w:r>
      <w:r>
        <w:rPr>
          <w:rFonts w:cs="Arial" w:hAnsi="Arial" w:eastAsia="Arial" w:ascii="Arial"/>
          <w:color w:val="333133"/>
          <w:spacing w:val="-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333133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420"/>
        <w:ind w:right="-38"/>
      </w:pPr>
      <w:r>
        <w:br w:type="column"/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   </w:t>
      </w:r>
      <w:r>
        <w:rPr>
          <w:rFonts w:cs="Arial" w:hAnsi="Arial" w:eastAsia="Arial" w:ascii="Arial"/>
          <w:color w:val="333133"/>
          <w:spacing w:val="2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2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92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0"/>
          <w:w w:val="99"/>
          <w:sz w:val="12"/>
          <w:szCs w:val="1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380"/>
        <w:sectPr>
          <w:type w:val="continuous"/>
          <w:pgSz w:w="12680" w:h="16200"/>
          <w:pgMar w:top="0" w:bottom="280" w:left="560" w:right="1800"/>
          <w:cols w:num="3" w:equalWidth="off">
            <w:col w:w="2744" w:space="104"/>
            <w:col w:w="1902" w:space="1362"/>
            <w:col w:w="4208"/>
          </w:cols>
        </w:sectPr>
      </w:pPr>
      <w:r>
        <w:br w:type="column"/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J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94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3"/>
          <w:w w:val="11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0"/>
          <w:w w:val="108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7"/>
          <w:w w:val="108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0"/>
          <w:w w:val="162"/>
          <w:sz w:val="12"/>
          <w:szCs w:val="12"/>
        </w:rPr>
        <w:t>rc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  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H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1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2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98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3"/>
          <w:w w:val="116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96"/>
          <w:sz w:val="12"/>
          <w:szCs w:val="12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atLeast" w:line="260"/>
        <w:ind w:left="2104" w:right="125"/>
      </w:pP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J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56565B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56565B"/>
          <w:spacing w:val="0"/>
          <w:w w:val="100"/>
          <w:sz w:val="12"/>
          <w:szCs w:val="12"/>
        </w:rPr>
        <w:t>   </w:t>
      </w:r>
      <w:r>
        <w:rPr>
          <w:rFonts w:cs="Arial" w:hAnsi="Arial" w:eastAsia="Arial" w:ascii="Arial"/>
          <w:color w:val="56565B"/>
          <w:spacing w:val="1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1D1C1D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1D1C1D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D1C1D"/>
          <w:spacing w:val="1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0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6"/>
        <w:ind w:left="1941" w:right="-29"/>
      </w:pP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7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2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333133"/>
          <w:spacing w:val="1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1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18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É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0"/>
          <w:w w:val="108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7"/>
          <w:w w:val="108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01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9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6"/>
        <w:ind w:left="3361" w:right="1429"/>
      </w:pPr>
      <w:r>
        <w:rPr>
          <w:rFonts w:cs="Arial" w:hAnsi="Arial" w:eastAsia="Arial" w:ascii="Arial"/>
          <w:color w:val="333133"/>
          <w:spacing w:val="2"/>
          <w:w w:val="92"/>
          <w:sz w:val="12"/>
          <w:szCs w:val="12"/>
        </w:rPr>
        <w:t>-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14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0"/>
          <w:w w:val="9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atLeast" w:line="240"/>
        <w:ind w:left="-29" w:right="1509"/>
      </w:pPr>
      <w:r>
        <w:br w:type="column"/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J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2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V</w:t>
      </w:r>
      <w:r>
        <w:rPr>
          <w:rFonts w:cs="Arial" w:hAnsi="Arial" w:eastAsia="Arial" w:ascii="Arial"/>
          <w:color w:val="333133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1D1C1D"/>
          <w:spacing w:val="1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2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-16"/>
          <w:w w:val="160"/>
          <w:sz w:val="12"/>
          <w:szCs w:val="12"/>
        </w:rPr>
        <w:t>é</w:t>
      </w:r>
      <w:r>
        <w:rPr>
          <w:rFonts w:cs="Arial" w:hAnsi="Arial" w:eastAsia="Arial" w:ascii="Arial"/>
          <w:color w:val="333133"/>
          <w:spacing w:val="4"/>
          <w:w w:val="99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96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-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1/A</w:t>
      </w:r>
      <w:r>
        <w:rPr>
          <w:rFonts w:cs="Arial" w:hAnsi="Arial" w:eastAsia="Arial" w:ascii="Arial"/>
          <w:color w:val="333133"/>
          <w:spacing w:val="-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Ó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1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8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5"/>
          <w:w w:val="108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4"/>
          <w:w w:val="99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0"/>
          <w:w w:val="101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before="6" w:lineRule="auto" w:line="258"/>
        <w:ind w:left="618" w:right="2161" w:firstLine="1"/>
      </w:pP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1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333133"/>
          <w:spacing w:val="4"/>
          <w:w w:val="106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1D1C1D"/>
          <w:spacing w:val="2"/>
          <w:w w:val="125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6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4"/>
          <w:w w:val="106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0"/>
          <w:w w:val="112"/>
          <w:sz w:val="12"/>
          <w:szCs w:val="12"/>
        </w:rPr>
        <w:t>Z</w:t>
      </w:r>
      <w:r>
        <w:rPr>
          <w:rFonts w:cs="Arial" w:hAnsi="Arial" w:eastAsia="Arial" w:ascii="Arial"/>
          <w:color w:val="333133"/>
          <w:spacing w:val="6"/>
          <w:w w:val="112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1D1C1D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9"/>
          <w:sz w:val="12"/>
          <w:szCs w:val="12"/>
        </w:rPr>
        <w:t>Ó</w:t>
      </w:r>
      <w:r>
        <w:rPr>
          <w:rFonts w:cs="Arial" w:hAnsi="Arial" w:eastAsia="Arial" w:ascii="Arial"/>
          <w:color w:val="333133"/>
          <w:spacing w:val="0"/>
          <w:w w:val="91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0"/>
          <w:w w:val="91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P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S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2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J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100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2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3"/>
          <w:w w:val="91"/>
          <w:sz w:val="12"/>
          <w:szCs w:val="12"/>
        </w:rPr>
        <w:t>D</w:t>
      </w:r>
      <w:r>
        <w:rPr>
          <w:rFonts w:cs="Arial" w:hAnsi="Arial" w:eastAsia="Arial" w:ascii="Arial"/>
          <w:color w:val="48484B"/>
          <w:spacing w:val="0"/>
          <w:w w:val="92"/>
          <w:sz w:val="12"/>
          <w:szCs w:val="12"/>
        </w:rPr>
        <w:t>E</w:t>
      </w:r>
      <w:r>
        <w:rPr>
          <w:rFonts w:cs="Arial" w:hAnsi="Arial" w:eastAsia="Arial" w:ascii="Arial"/>
          <w:color w:val="48484B"/>
          <w:spacing w:val="0"/>
          <w:w w:val="92"/>
          <w:sz w:val="12"/>
          <w:szCs w:val="12"/>
        </w:rPr>
        <w:t> </w:t>
      </w:r>
      <w:r>
        <w:rPr>
          <w:rFonts w:cs="Arial" w:hAnsi="Arial" w:eastAsia="Arial" w:ascii="Arial"/>
          <w:color w:val="333133"/>
          <w:spacing w:val="2"/>
          <w:w w:val="95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3"/>
          <w:w w:val="118"/>
          <w:sz w:val="12"/>
          <w:szCs w:val="12"/>
        </w:rPr>
        <w:t>L</w:t>
      </w:r>
      <w:r>
        <w:rPr>
          <w:rFonts w:cs="Arial" w:hAnsi="Arial" w:eastAsia="Arial" w:ascii="Arial"/>
          <w:color w:val="48484B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Ó</w:t>
      </w:r>
      <w:r>
        <w:rPr>
          <w:rFonts w:cs="Arial" w:hAnsi="Arial" w:eastAsia="Arial" w:ascii="Arial"/>
          <w:color w:val="333133"/>
          <w:spacing w:val="1"/>
          <w:w w:val="139"/>
          <w:sz w:val="12"/>
          <w:szCs w:val="12"/>
        </w:rPr>
        <w:t>l</w:t>
      </w:r>
      <w:r>
        <w:rPr>
          <w:rFonts w:cs="Arial" w:hAnsi="Arial" w:eastAsia="Arial" w:ascii="Arial"/>
          <w:color w:val="333133"/>
          <w:spacing w:val="1"/>
          <w:w w:val="69"/>
          <w:sz w:val="12"/>
          <w:szCs w:val="12"/>
        </w:rPr>
        <w:t>,</w:t>
      </w:r>
      <w:r>
        <w:rPr>
          <w:rFonts w:cs="Arial" w:hAnsi="Arial" w:eastAsia="Arial" w:ascii="Arial"/>
          <w:color w:val="333133"/>
          <w:spacing w:val="2"/>
          <w:w w:val="139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07"/>
          <w:sz w:val="12"/>
          <w:szCs w:val="12"/>
        </w:rPr>
        <w:t>C</w:t>
      </w:r>
      <w:r>
        <w:rPr>
          <w:rFonts w:cs="Arial" w:hAnsi="Arial" w:eastAsia="Arial" w:ascii="Arial"/>
          <w:color w:val="333133"/>
          <w:spacing w:val="1"/>
          <w:w w:val="97"/>
          <w:sz w:val="12"/>
          <w:szCs w:val="12"/>
        </w:rPr>
        <w:t>I</w:t>
      </w:r>
      <w:r>
        <w:rPr>
          <w:rFonts w:cs="Arial" w:hAnsi="Arial" w:eastAsia="Arial" w:ascii="Arial"/>
          <w:color w:val="333133"/>
          <w:spacing w:val="4"/>
          <w:w w:val="104"/>
          <w:sz w:val="12"/>
          <w:szCs w:val="12"/>
        </w:rPr>
        <w:t>O</w:t>
      </w:r>
      <w:r>
        <w:rPr>
          <w:rFonts w:cs="Arial" w:hAnsi="Arial" w:eastAsia="Arial" w:ascii="Arial"/>
          <w:color w:val="48484B"/>
          <w:spacing w:val="3"/>
          <w:w w:val="107"/>
          <w:sz w:val="12"/>
          <w:szCs w:val="12"/>
        </w:rPr>
        <w:t>N</w:t>
      </w:r>
      <w:r>
        <w:rPr>
          <w:rFonts w:cs="Arial" w:hAnsi="Arial" w:eastAsia="Arial" w:ascii="Arial"/>
          <w:color w:val="333133"/>
          <w:spacing w:val="3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33133"/>
          <w:spacing w:val="0"/>
          <w:w w:val="104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20"/>
        <w:ind w:left="1272" w:right="2808"/>
        <w:sectPr>
          <w:type w:val="continuous"/>
          <w:pgSz w:w="12680" w:h="16200"/>
          <w:pgMar w:top="0" w:bottom="280" w:left="560" w:right="1800"/>
          <w:cols w:num="2" w:equalWidth="off">
            <w:col w:w="5293" w:space="281"/>
            <w:col w:w="4746"/>
          </w:cols>
        </w:sectPr>
      </w:pPr>
      <w:r>
        <w:rPr>
          <w:rFonts w:cs="Arial" w:hAnsi="Arial" w:eastAsia="Arial" w:ascii="Arial"/>
          <w:color w:val="6B6D70"/>
          <w:spacing w:val="2"/>
          <w:w w:val="92"/>
          <w:sz w:val="12"/>
          <w:szCs w:val="12"/>
        </w:rPr>
        <w:t>-</w:t>
      </w:r>
      <w:r>
        <w:rPr>
          <w:rFonts w:cs="Arial" w:hAnsi="Arial" w:eastAsia="Arial" w:ascii="Arial"/>
          <w:color w:val="333133"/>
          <w:spacing w:val="4"/>
          <w:w w:val="99"/>
          <w:sz w:val="12"/>
          <w:szCs w:val="12"/>
        </w:rPr>
        <w:t>G</w:t>
      </w:r>
      <w:r>
        <w:rPr>
          <w:rFonts w:cs="Arial" w:hAnsi="Arial" w:eastAsia="Arial" w:ascii="Arial"/>
          <w:color w:val="333133"/>
          <w:spacing w:val="4"/>
          <w:w w:val="101"/>
          <w:sz w:val="12"/>
          <w:szCs w:val="12"/>
        </w:rPr>
        <w:t>U</w:t>
      </w:r>
      <w:r>
        <w:rPr>
          <w:rFonts w:cs="Arial" w:hAnsi="Arial" w:eastAsia="Arial" w:ascii="Arial"/>
          <w:color w:val="333133"/>
          <w:spacing w:val="3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333133"/>
          <w:spacing w:val="3"/>
          <w:w w:val="114"/>
          <w:sz w:val="12"/>
          <w:szCs w:val="12"/>
        </w:rPr>
        <w:t>T</w:t>
      </w:r>
      <w:r>
        <w:rPr>
          <w:rFonts w:cs="Arial" w:hAnsi="Arial" w:eastAsia="Arial" w:ascii="Arial"/>
          <w:color w:val="333133"/>
          <w:spacing w:val="3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48484B"/>
          <w:spacing w:val="3"/>
          <w:w w:val="125"/>
          <w:sz w:val="12"/>
          <w:szCs w:val="12"/>
        </w:rPr>
        <w:t>L</w:t>
      </w:r>
      <w:r>
        <w:rPr>
          <w:rFonts w:cs="Arial" w:hAnsi="Arial" w:eastAsia="Arial" w:ascii="Arial"/>
          <w:color w:val="56565B"/>
          <w:spacing w:val="0"/>
          <w:w w:val="9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pict>
          <v:group style="position:absolute;margin-left:0pt;margin-top:0pt;width:634pt;height:810pt;mso-position-horizontal-relative:page;mso-position-vertical-relative:page;z-index:-1643" coordorigin="0,0" coordsize="12680,16200">
            <v:shape type="#_x0000_t75" style="position:absolute;left:0;top:0;width:12680;height:16200">
              <v:imagedata o:title="" r:id="rId26"/>
            </v:shape>
            <v:shape style="position:absolute;left:2674;top:6726;width:58;height:0" coordorigin="2674,6726" coordsize="58,0" path="m2674,6726l2732,6726e" filled="f" stroked="t" strokeweight="0.567pt" strokecolor="#333033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2" w:lineRule="exact" w:line="120"/>
        <w:ind w:left="1696"/>
      </w:pPr>
      <w:r>
        <w:rPr>
          <w:rFonts w:cs="Times New Roman" w:hAnsi="Times New Roman" w:eastAsia="Times New Roman" w:ascii="Times New Roman"/>
          <w:b/>
          <w:color w:val="333133"/>
          <w:w w:val="91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33133"/>
          <w:w w:val="130"/>
          <w:position w:val="-2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333133"/>
          <w:spacing w:val="1"/>
          <w:w w:val="130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46"/>
          <w:position w:val="-2"/>
          <w:sz w:val="8"/>
          <w:szCs w:val="8"/>
        </w:rPr>
        <w:t>a,\</w:t>
      </w:r>
      <w:r>
        <w:rPr>
          <w:rFonts w:cs="Times New Roman" w:hAnsi="Times New Roman" w:eastAsia="Times New Roman" w:ascii="Times New Roman"/>
          <w:b/>
          <w:color w:val="6B6D70"/>
          <w:spacing w:val="0"/>
          <w:w w:val="108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20"/>
          <w:position w:val="-2"/>
          <w:sz w:val="8"/>
          <w:szCs w:val="8"/>
        </w:rPr>
        <w:t>lADO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4"/>
          <w:position w:val="-2"/>
          <w:sz w:val="8"/>
          <w:szCs w:val="8"/>
        </w:rPr>
        <w:t>P&lt;&gt;I\</w:t>
      </w:r>
      <w:r>
        <w:rPr>
          <w:rFonts w:cs="Times New Roman" w:hAnsi="Times New Roman" w:eastAsia="Times New Roman" w:ascii="Times New Roman"/>
          <w:b/>
          <w:color w:val="48484B"/>
          <w:spacing w:val="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32"/>
          <w:position w:val="-2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16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5"/>
          <w:position w:val="-2"/>
          <w:sz w:val="8"/>
          <w:szCs w:val="8"/>
        </w:rPr>
        <w:t>UT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3"/>
          <w:position w:val="-2"/>
          <w:sz w:val="8"/>
          <w:szCs w:val="8"/>
        </w:rPr>
        <w:t>RJ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66"/>
          <w:position w:val="-2"/>
          <w:sz w:val="8"/>
          <w:szCs w:val="8"/>
        </w:rPr>
        <w:t>-1.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7"/>
          <w:position w:val="-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127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02"/>
          <w:position w:val="-2"/>
          <w:sz w:val="8"/>
          <w:szCs w:val="8"/>
        </w:rPr>
        <w:t>tA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3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123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16"/>
          <w:position w:val="-2"/>
          <w:sz w:val="8"/>
          <w:szCs w:val="8"/>
        </w:rPr>
        <w:t>lfJVJ.</w:t>
      </w:r>
      <w:r>
        <w:rPr>
          <w:rFonts w:cs="Times New Roman" w:hAnsi="Times New Roman" w:eastAsia="Times New Roman" w:ascii="Times New Roman"/>
          <w:b/>
          <w:color w:val="48484B"/>
          <w:spacing w:val="4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00"/>
          <w:position w:val="-2"/>
          <w:sz w:val="8"/>
          <w:szCs w:val="8"/>
        </w:rPr>
        <w:t>0E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13"/>
          <w:position w:val="-2"/>
          <w:sz w:val="8"/>
          <w:szCs w:val="8"/>
        </w:rPr>
        <w:t>CV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113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0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6565B"/>
          <w:spacing w:val="-4"/>
          <w:w w:val="90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39"/>
          <w:position w:val="-2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56565B"/>
          <w:spacing w:val="1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48"/>
          <w:position w:val="-2"/>
          <w:sz w:val="8"/>
          <w:szCs w:val="8"/>
        </w:rPr>
        <w:t>S[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2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6B6D70"/>
          <w:spacing w:val="0"/>
          <w:w w:val="140"/>
          <w:position w:val="-2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6B6D70"/>
          <w:spacing w:val="-14"/>
          <w:w w:val="140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70"/>
          <w:position w:val="-2"/>
          <w:sz w:val="8"/>
          <w:szCs w:val="8"/>
        </w:rPr>
        <w:t>"N</w:t>
      </w:r>
      <w:r>
        <w:rPr>
          <w:rFonts w:cs="Times New Roman" w:hAnsi="Times New Roman" w:eastAsia="Times New Roman" w:ascii="Times New Roman"/>
          <w:b/>
          <w:color w:val="56565B"/>
          <w:spacing w:val="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5"/>
          <w:position w:val="-2"/>
          <w:sz w:val="8"/>
          <w:szCs w:val="8"/>
        </w:rPr>
        <w:t>Rf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32"/>
          <w:position w:val="-2"/>
          <w:sz w:val="8"/>
          <w:szCs w:val="8"/>
        </w:rPr>
        <w:t>$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89"/>
          <w:position w:val="-2"/>
          <w:sz w:val="8"/>
          <w:szCs w:val="8"/>
        </w:rPr>
        <w:t>0C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89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3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103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-2"/>
          <w:sz w:val="8"/>
          <w:szCs w:val="8"/>
        </w:rPr>
        <w:t>K</w:t>
      </w:r>
      <w:r>
        <w:rPr>
          <w:rFonts w:cs="Times New Roman" w:hAnsi="Times New Roman" w:eastAsia="Times New Roman" w:ascii="Times New Roman"/>
          <w:b/>
          <w:color w:val="56565B"/>
          <w:spacing w:val="-4"/>
          <w:w w:val="52"/>
          <w:position w:val="-2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6"/>
          <w:position w:val="-2"/>
          <w:sz w:val="8"/>
          <w:szCs w:val="8"/>
        </w:rPr>
        <w:t>tt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-2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-2"/>
          <w:sz w:val="8"/>
          <w:szCs w:val="8"/>
        </w:rPr>
        <w:t>"'</w:t>
      </w:r>
      <w:r>
        <w:rPr>
          <w:rFonts w:cs="Times New Roman" w:hAnsi="Times New Roman" w:eastAsia="Times New Roman" w:ascii="Times New Roman"/>
          <w:b/>
          <w:color w:val="828287"/>
          <w:spacing w:val="0"/>
          <w:w w:val="100"/>
          <w:position w:val="-2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828287"/>
          <w:spacing w:val="13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2"/>
          <w:w w:val="214"/>
          <w:position w:val="-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-2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6565B"/>
          <w:spacing w:val="6"/>
          <w:w w:val="100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8484B"/>
          <w:spacing w:val="7"/>
          <w:w w:val="154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8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7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6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-14"/>
          <w:w w:val="96"/>
          <w:position w:val="-2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70"/>
          <w:position w:val="-2"/>
          <w:sz w:val="8"/>
          <w:szCs w:val="8"/>
        </w:rPr>
        <w:t>..i.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07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828287"/>
          <w:spacing w:val="0"/>
          <w:w w:val="93"/>
          <w:position w:val="-2"/>
          <w:sz w:val="8"/>
          <w:szCs w:val="8"/>
        </w:rPr>
        <w:t>..: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68"/>
          <w:position w:val="-2"/>
          <w:sz w:val="8"/>
          <w:szCs w:val="8"/>
        </w:rPr>
        <w:t>.»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1"/>
          <w:position w:val="-2"/>
          <w:sz w:val="8"/>
          <w:szCs w:val="8"/>
        </w:rPr>
        <w:t>S-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49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0"/>
          <w:position w:val="-2"/>
          <w:sz w:val="8"/>
          <w:szCs w:val="8"/>
        </w:rPr>
        <w:t>-!--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84"/>
          <w:position w:val="-2"/>
          <w:sz w:val="8"/>
          <w:szCs w:val="8"/>
        </w:rPr>
        <w:t>I-C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84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36"/>
          <w:position w:val="-2"/>
          <w:sz w:val="8"/>
          <w:szCs w:val="8"/>
        </w:rPr>
        <w:t>t7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B6D70"/>
          <w:spacing w:val="-2"/>
          <w:w w:val="150"/>
          <w:position w:val="-2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b/>
          <w:color w:val="828287"/>
          <w:spacing w:val="0"/>
          <w:w w:val="83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828287"/>
          <w:spacing w:val="4"/>
          <w:w w:val="83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6565B"/>
          <w:spacing w:val="2"/>
          <w:w w:val="14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84B"/>
          <w:spacing w:val="4"/>
          <w:w w:val="133"/>
          <w:position w:val="-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48484B"/>
          <w:spacing w:val="3"/>
          <w:w w:val="89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82"/>
          <w:position w:val="-2"/>
          <w:sz w:val="8"/>
          <w:szCs w:val="8"/>
        </w:rPr>
        <w:t>-GC-</w:t>
      </w:r>
      <w:r>
        <w:rPr>
          <w:rFonts w:cs="Times New Roman" w:hAnsi="Times New Roman" w:eastAsia="Times New Roman" w:ascii="Times New Roman"/>
          <w:b/>
          <w:color w:val="56565B"/>
          <w:spacing w:val="-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115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5"/>
          <w:w w:val="150"/>
          <w:position w:val="-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48484B"/>
          <w:spacing w:val="3"/>
          <w:w w:val="89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828287"/>
          <w:spacing w:val="0"/>
          <w:w w:val="111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828287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828287"/>
          <w:spacing w:val="1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61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79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79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8"/>
          <w:position w:val="-2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2"/>
          <w:position w:val="-2"/>
          <w:sz w:val="8"/>
          <w:szCs w:val="8"/>
        </w:rPr>
        <w:t>A.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102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62"/>
          <w:position w:val="-2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1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2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2"/>
          <w:position w:val="-2"/>
          <w:sz w:val="8"/>
          <w:szCs w:val="8"/>
        </w:rPr>
        <w:t>R..V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92"/>
          <w:position w:val="-2"/>
          <w:sz w:val="8"/>
          <w:szCs w:val="8"/>
        </w:rPr>
        <w:t>&gt;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2"/>
          <w:position w:val="-2"/>
          <w:sz w:val="8"/>
          <w:szCs w:val="8"/>
        </w:rPr>
        <w:t>,cAS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2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6"/>
          <w:w w:val="92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6B6D70"/>
          <w:spacing w:val="-11"/>
          <w:w w:val="92"/>
          <w:position w:val="-2"/>
          <w:sz w:val="10"/>
          <w:szCs w:val="10"/>
        </w:rPr>
        <w:t>H</w:t>
      </w:r>
      <w:r>
        <w:rPr>
          <w:rFonts w:cs="Arial" w:hAnsi="Arial" w:eastAsia="Arial" w:ascii="Arial"/>
          <w:color w:val="56565B"/>
          <w:spacing w:val="0"/>
          <w:w w:val="92"/>
          <w:position w:val="-2"/>
          <w:sz w:val="10"/>
          <w:szCs w:val="10"/>
        </w:rPr>
        <w:t>I</w:t>
      </w:r>
      <w:r>
        <w:rPr>
          <w:rFonts w:cs="Arial" w:hAnsi="Arial" w:eastAsia="Arial" w:ascii="Arial"/>
          <w:color w:val="56565B"/>
          <w:spacing w:val="-17"/>
          <w:w w:val="92"/>
          <w:position w:val="-2"/>
          <w:sz w:val="10"/>
          <w:szCs w:val="10"/>
        </w:rPr>
        <w:t>T</w:t>
      </w:r>
      <w:r>
        <w:rPr>
          <w:rFonts w:cs="Arial" w:hAnsi="Arial" w:eastAsia="Arial" w:ascii="Arial"/>
          <w:color w:val="828287"/>
          <w:spacing w:val="0"/>
          <w:w w:val="9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28287"/>
          <w:spacing w:val="1"/>
          <w:w w:val="92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89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48484B"/>
          <w:spacing w:val="6"/>
          <w:w w:val="139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22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6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6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51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9A9A9A"/>
          <w:spacing w:val="0"/>
          <w:w w:val="151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51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51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11"/>
          <w:position w:val="-2"/>
          <w:sz w:val="8"/>
          <w:szCs w:val="8"/>
        </w:rPr>
        <w:t>TE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11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1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113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2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6565B"/>
          <w:spacing w:val="-14"/>
          <w:w w:val="92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73"/>
          <w:position w:val="-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56565B"/>
          <w:spacing w:val="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-13"/>
          <w:w w:val="135"/>
          <w:position w:val="-2"/>
          <w:sz w:val="14"/>
          <w:szCs w:val="14"/>
        </w:rPr>
        <w:t>w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35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333133"/>
          <w:spacing w:val="-12"/>
          <w:w w:val="13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96"/>
          <w:position w:val="-2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70"/>
          <w:position w:val="-2"/>
          <w:sz w:val="8"/>
          <w:szCs w:val="8"/>
        </w:rPr>
        <w:t>C-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70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7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100"/>
        <w:ind w:left="1720"/>
      </w:pPr>
      <w:r>
        <w:rPr>
          <w:rFonts w:cs="Arial" w:hAnsi="Arial" w:eastAsia="Arial" w:ascii="Arial"/>
          <w:b/>
          <w:color w:val="48484B"/>
          <w:spacing w:val="1"/>
          <w:w w:val="63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6B6D70"/>
          <w:spacing w:val="1"/>
          <w:w w:val="105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48484B"/>
          <w:spacing w:val="0"/>
          <w:w w:val="109"/>
          <w:position w:val="1"/>
          <w:sz w:val="8"/>
          <w:szCs w:val="8"/>
        </w:rPr>
        <w:t>®'&gt;</w:t>
      </w:r>
      <w:r>
        <w:rPr>
          <w:rFonts w:cs="Arial" w:hAnsi="Arial" w:eastAsia="Arial" w:ascii="Arial"/>
          <w:b/>
          <w:color w:val="48484B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8484B"/>
          <w:spacing w:val="2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6565B"/>
          <w:spacing w:val="0"/>
          <w:w w:val="90"/>
          <w:position w:val="1"/>
          <w:sz w:val="8"/>
          <w:szCs w:val="8"/>
        </w:rPr>
        <w:t>IJ</w:t>
      </w:r>
      <w:r>
        <w:rPr>
          <w:rFonts w:cs="Arial" w:hAnsi="Arial" w:eastAsia="Arial" w:ascii="Arial"/>
          <w:b/>
          <w:color w:val="56565B"/>
          <w:spacing w:val="2"/>
          <w:w w:val="90"/>
          <w:position w:val="1"/>
          <w:sz w:val="8"/>
          <w:szCs w:val="8"/>
        </w:rPr>
        <w:t>!</w:t>
      </w:r>
      <w:r>
        <w:rPr>
          <w:rFonts w:cs="Arial" w:hAnsi="Arial" w:eastAsia="Arial" w:ascii="Arial"/>
          <w:b/>
          <w:color w:val="56565B"/>
          <w:spacing w:val="0"/>
          <w:w w:val="121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56565B"/>
          <w:spacing w:val="3"/>
          <w:w w:val="121"/>
          <w:position w:val="1"/>
          <w:sz w:val="8"/>
          <w:szCs w:val="8"/>
        </w:rPr>
        <w:t>D</w:t>
      </w:r>
      <w:r>
        <w:rPr>
          <w:rFonts w:cs="Arial" w:hAnsi="Arial" w:eastAsia="Arial" w:ascii="Arial"/>
          <w:b/>
          <w:color w:val="56565B"/>
          <w:spacing w:val="4"/>
          <w:w w:val="351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color w:val="56565B"/>
          <w:spacing w:val="0"/>
          <w:w w:val="86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56565B"/>
          <w:spacing w:val="2"/>
          <w:w w:val="86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56565B"/>
          <w:spacing w:val="0"/>
          <w:w w:val="115"/>
          <w:position w:val="1"/>
          <w:sz w:val="8"/>
          <w:szCs w:val="8"/>
        </w:rPr>
        <w:t>OEl</w:t>
      </w:r>
      <w:r>
        <w:rPr>
          <w:rFonts w:cs="Arial" w:hAnsi="Arial" w:eastAsia="Arial" w:ascii="Arial"/>
          <w:b/>
          <w:color w:val="56565B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6565B"/>
          <w:spacing w:val="-6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0"/>
          <w:w w:val="52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333133"/>
          <w:spacing w:val="0"/>
          <w:w w:val="52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7"/>
          <w:w w:val="52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Al.</w:t>
      </w:r>
      <w:r>
        <w:rPr>
          <w:rFonts w:cs="Times New Roman" w:hAnsi="Times New Roman" w:eastAsia="Times New Roman" w:ascii="Times New Roman"/>
          <w:b/>
          <w:color w:val="333133"/>
          <w:spacing w:val="5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1"/>
          <w:w w:val="147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6B6D70"/>
          <w:spacing w:val="1"/>
          <w:w w:val="105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48484B"/>
          <w:spacing w:val="1"/>
          <w:w w:val="64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56565B"/>
          <w:spacing w:val="0"/>
          <w:w w:val="98"/>
          <w:position w:val="1"/>
          <w:sz w:val="8"/>
          <w:szCs w:val="8"/>
        </w:rPr>
        <w:t>&lt;</w:t>
      </w:r>
      <w:r>
        <w:rPr>
          <w:rFonts w:cs="Arial" w:hAnsi="Arial" w:eastAsia="Arial" w:ascii="Arial"/>
          <w:b/>
          <w:color w:val="56565B"/>
          <w:spacing w:val="4"/>
          <w:w w:val="98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6B6D70"/>
          <w:spacing w:val="0"/>
          <w:w w:val="79"/>
          <w:position w:val="1"/>
          <w:sz w:val="8"/>
          <w:szCs w:val="8"/>
        </w:rPr>
        <w:t>S:..</w:t>
      </w:r>
      <w:r>
        <w:rPr>
          <w:rFonts w:cs="Arial" w:hAnsi="Arial" w:eastAsia="Arial" w:ascii="Arial"/>
          <w:b/>
          <w:color w:val="6B6D70"/>
          <w:spacing w:val="4"/>
          <w:w w:val="79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333133"/>
          <w:spacing w:val="1"/>
          <w:w w:val="169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56565B"/>
          <w:spacing w:val="0"/>
          <w:w w:val="135"/>
          <w:position w:val="1"/>
          <w:sz w:val="8"/>
          <w:szCs w:val="8"/>
        </w:rPr>
        <w:t>sut</w:t>
      </w:r>
      <w:r>
        <w:rPr>
          <w:rFonts w:cs="Arial" w:hAnsi="Arial" w:eastAsia="Arial" w:ascii="Arial"/>
          <w:b/>
          <w:color w:val="56565B"/>
          <w:spacing w:val="-9"/>
          <w:w w:val="135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6B6D70"/>
          <w:spacing w:val="0"/>
          <w:w w:val="90"/>
          <w:position w:val="1"/>
          <w:sz w:val="8"/>
          <w:szCs w:val="8"/>
        </w:rPr>
        <w:t>'E</w:t>
      </w:r>
      <w:r>
        <w:rPr>
          <w:rFonts w:cs="Arial" w:hAnsi="Arial" w:eastAsia="Arial" w:ascii="Arial"/>
          <w:b/>
          <w:color w:val="6B6D70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6B6D70"/>
          <w:spacing w:val="11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33133"/>
          <w:spacing w:val="6"/>
          <w:w w:val="100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MO</w:t>
      </w:r>
      <w:r>
        <w:rPr>
          <w:rFonts w:cs="Times New Roman" w:hAnsi="Times New Roman" w:eastAsia="Times New Roman" w:ascii="Times New Roman"/>
          <w:b/>
          <w:color w:val="56565B"/>
          <w:spacing w:val="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6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56565B"/>
          <w:spacing w:val="6"/>
          <w:w w:val="126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80"/>
          <w:position w:val="1"/>
          <w:sz w:val="8"/>
          <w:szCs w:val="8"/>
        </w:rPr>
        <w:t>.t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80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19"/>
          <w:position w:val="1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b/>
          <w:color w:val="333133"/>
          <w:spacing w:val="8"/>
          <w:w w:val="119"/>
          <w:position w:val="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9A9A9A"/>
          <w:spacing w:val="2"/>
          <w:w w:val="100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AS</w:t>
      </w:r>
      <w:r>
        <w:rPr>
          <w:rFonts w:cs="Times New Roman" w:hAnsi="Times New Roman" w:eastAsia="Times New Roman" w:ascii="Times New Roman"/>
          <w:b/>
          <w:color w:val="56565B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13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0"/>
          <w:w w:val="84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333133"/>
          <w:spacing w:val="2"/>
          <w:w w:val="84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48484B"/>
          <w:spacing w:val="0"/>
          <w:w w:val="125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48484B"/>
          <w:spacing w:val="2"/>
          <w:w w:val="125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333133"/>
          <w:spacing w:val="0"/>
          <w:w w:val="64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333133"/>
          <w:spacing w:val="8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6565B"/>
          <w:spacing w:val="0"/>
          <w:w w:val="100"/>
          <w:position w:val="1"/>
          <w:sz w:val="8"/>
          <w:szCs w:val="8"/>
        </w:rPr>
        <w:t>OE</w:t>
      </w:r>
      <w:r>
        <w:rPr>
          <w:rFonts w:cs="Arial" w:hAnsi="Arial" w:eastAsia="Arial" w:ascii="Arial"/>
          <w:b/>
          <w:color w:val="56565B"/>
          <w:spacing w:val="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62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62"/>
          <w:position w:val="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2"/>
          <w:position w:val="1"/>
          <w:sz w:val="8"/>
          <w:szCs w:val="8"/>
        </w:rPr>
        <w:t>EC</w:t>
      </w:r>
      <w:r>
        <w:rPr>
          <w:rFonts w:cs="Times New Roman" w:hAnsi="Times New Roman" w:eastAsia="Times New Roman" w:ascii="Times New Roman"/>
          <w:b/>
          <w:color w:val="48484B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92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92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3"/>
          <w:w w:val="201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211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133"/>
          <w:spacing w:val="7"/>
          <w:w w:val="211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65"/>
          <w:position w:val="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56565B"/>
          <w:spacing w:val="6"/>
          <w:w w:val="65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8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6565B"/>
          <w:spacing w:val="5"/>
          <w:w w:val="128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11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6565B"/>
          <w:spacing w:val="7"/>
          <w:w w:val="111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56565B"/>
          <w:spacing w:val="3"/>
          <w:w w:val="100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1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6"/>
          <w:w w:val="11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6"/>
          <w:position w:val="1"/>
          <w:sz w:val="8"/>
          <w:szCs w:val="8"/>
        </w:rPr>
        <w:t>OA</w:t>
      </w:r>
      <w:r>
        <w:rPr>
          <w:rFonts w:cs="Times New Roman" w:hAnsi="Times New Roman" w:eastAsia="Times New Roman" w:ascii="Times New Roman"/>
          <w:b/>
          <w:color w:val="56565B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100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00"/>
          <w:position w:val="1"/>
          <w:sz w:val="8"/>
          <w:szCs w:val="8"/>
        </w:rPr>
        <w:t>o..A</w:t>
      </w:r>
      <w:r>
        <w:rPr>
          <w:rFonts w:cs="Times New Roman" w:hAnsi="Times New Roman" w:eastAsia="Times New Roman" w:ascii="Times New Roman"/>
          <w:b/>
          <w:color w:val="48484B"/>
          <w:spacing w:val="1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3"/>
          <w:w w:val="75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30"/>
          <w:position w:val="1"/>
          <w:sz w:val="8"/>
          <w:szCs w:val="8"/>
        </w:rPr>
        <w:t>l\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136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48484B"/>
          <w:spacing w:val="7"/>
          <w:w w:val="136"/>
          <w:position w:val="1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333133"/>
          <w:spacing w:val="4"/>
          <w:w w:val="122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86"/>
          <w:position w:val="1"/>
          <w:sz w:val="8"/>
          <w:szCs w:val="8"/>
        </w:rPr>
        <w:t>»</w:t>
      </w:r>
      <w:r>
        <w:rPr>
          <w:rFonts w:cs="Times New Roman" w:hAnsi="Times New Roman" w:eastAsia="Times New Roman" w:ascii="Times New Roman"/>
          <w:b/>
          <w:color w:val="56565B"/>
          <w:spacing w:val="8"/>
          <w:w w:val="18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6B6D70"/>
          <w:spacing w:val="0"/>
          <w:w w:val="57"/>
          <w:position w:val="1"/>
          <w:sz w:val="8"/>
          <w:szCs w:val="8"/>
        </w:rPr>
        <w:t>Z,,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94"/>
          <w:position w:val="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b/>
          <w:color w:val="56565B"/>
          <w:spacing w:val="6"/>
          <w:w w:val="94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17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83"/>
          <w:position w:val="1"/>
          <w:sz w:val="14"/>
          <w:szCs w:val="14"/>
        </w:rPr>
        <w:t>oe</w:t>
      </w:r>
      <w:r>
        <w:rPr>
          <w:rFonts w:cs="Times New Roman" w:hAnsi="Times New Roman" w:eastAsia="Times New Roman" w:ascii="Times New Roman"/>
          <w:b/>
          <w:color w:val="56565B"/>
          <w:spacing w:val="1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71"/>
          <w:position w:val="1"/>
          <w:sz w:val="8"/>
          <w:szCs w:val="8"/>
        </w:rPr>
        <w:t>F'E</w:t>
      </w:r>
      <w:r>
        <w:rPr>
          <w:rFonts w:cs="Times New Roman" w:hAnsi="Times New Roman" w:eastAsia="Times New Roman" w:ascii="Times New Roman"/>
          <w:b/>
          <w:color w:val="56565B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4"/>
          <w:w w:val="8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B"/>
          <w:spacing w:val="5"/>
          <w:w w:val="93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B5B5B6"/>
          <w:spacing w:val="-3"/>
          <w:w w:val="8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78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B"/>
          <w:spacing w:val="6"/>
          <w:w w:val="131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48484B"/>
          <w:spacing w:val="0"/>
          <w:w w:val="69"/>
          <w:position w:val="1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b/>
          <w:color w:val="48484B"/>
          <w:spacing w:val="6"/>
          <w:w w:val="69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6565B"/>
          <w:spacing w:val="0"/>
          <w:w w:val="128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6565B"/>
          <w:spacing w:val="5"/>
          <w:w w:val="128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6B6D70"/>
          <w:spacing w:val="7"/>
          <w:w w:val="146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48484B"/>
          <w:spacing w:val="4"/>
          <w:w w:val="111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78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3313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133"/>
          <w:spacing w:val="-4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8484B"/>
          <w:spacing w:val="1"/>
          <w:w w:val="89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6B6D70"/>
          <w:spacing w:val="0"/>
          <w:w w:val="105"/>
          <w:position w:val="1"/>
          <w:sz w:val="8"/>
          <w:szCs w:val="8"/>
        </w:rPr>
        <w:t>UE</w:t>
      </w:r>
      <w:r>
        <w:rPr>
          <w:rFonts w:cs="Arial" w:hAnsi="Arial" w:eastAsia="Arial" w:ascii="Arial"/>
          <w:b/>
          <w:color w:val="6B6D70"/>
          <w:spacing w:val="4"/>
          <w:w w:val="105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48484B"/>
          <w:spacing w:val="0"/>
          <w:w w:val="105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48484B"/>
          <w:spacing w:val="2"/>
          <w:w w:val="105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56565B"/>
          <w:spacing w:val="0"/>
          <w:w w:val="87"/>
          <w:position w:val="1"/>
          <w:sz w:val="8"/>
          <w:szCs w:val="8"/>
        </w:rPr>
        <w:t>AOA.</w:t>
      </w:r>
      <w:r>
        <w:rPr>
          <w:rFonts w:cs="Arial" w:hAnsi="Arial" w:eastAsia="Arial" w:ascii="Arial"/>
          <w:b/>
          <w:color w:val="56565B"/>
          <w:spacing w:val="6"/>
          <w:w w:val="87"/>
          <w:position w:val="1"/>
          <w:sz w:val="8"/>
          <w:szCs w:val="8"/>
        </w:rPr>
        <w:t>'</w:t>
      </w:r>
      <w:r>
        <w:rPr>
          <w:rFonts w:cs="Arial" w:hAnsi="Arial" w:eastAsia="Arial" w:ascii="Arial"/>
          <w:b/>
          <w:color w:val="6B6D70"/>
          <w:spacing w:val="0"/>
          <w:w w:val="94"/>
          <w:position w:val="1"/>
          <w:sz w:val="8"/>
          <w:szCs w:val="8"/>
        </w:rPr>
        <w:t>:</w:t>
      </w:r>
      <w:r>
        <w:rPr>
          <w:rFonts w:cs="Arial" w:hAnsi="Arial" w:eastAsia="Arial" w:ascii="Arial"/>
          <w:b/>
          <w:color w:val="6B6D70"/>
          <w:spacing w:val="2"/>
          <w:w w:val="94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6B6D70"/>
          <w:spacing w:val="-9"/>
          <w:w w:val="123"/>
          <w:position w:val="1"/>
          <w:sz w:val="8"/>
          <w:szCs w:val="8"/>
        </w:rPr>
        <w:t>'</w:t>
      </w:r>
      <w:r>
        <w:rPr>
          <w:rFonts w:cs="Arial" w:hAnsi="Arial" w:eastAsia="Arial" w:ascii="Arial"/>
          <w:b/>
          <w:color w:val="48484B"/>
          <w:spacing w:val="0"/>
          <w:w w:val="79"/>
          <w:position w:val="1"/>
          <w:sz w:val="8"/>
          <w:szCs w:val="8"/>
        </w:rPr>
        <w:t>..I</w:t>
      </w:r>
      <w:r>
        <w:rPr>
          <w:rFonts w:cs="Arial" w:hAnsi="Arial" w:eastAsia="Arial" w:ascii="Arial"/>
          <w:b/>
          <w:color w:val="48484B"/>
          <w:spacing w:val="2"/>
          <w:w w:val="79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48484B"/>
          <w:spacing w:val="2"/>
          <w:w w:val="121"/>
          <w:position w:val="1"/>
          <w:sz w:val="8"/>
          <w:szCs w:val="8"/>
        </w:rPr>
        <w:t>D</w:t>
      </w:r>
      <w:r>
        <w:rPr>
          <w:rFonts w:cs="Arial" w:hAnsi="Arial" w:eastAsia="Arial" w:ascii="Arial"/>
          <w:b/>
          <w:color w:val="333133"/>
          <w:spacing w:val="1"/>
          <w:w w:val="94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6B6D70"/>
          <w:spacing w:val="1"/>
          <w:w w:val="105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333133"/>
          <w:spacing w:val="0"/>
          <w:w w:val="111"/>
          <w:position w:val="1"/>
          <w:sz w:val="8"/>
          <w:szCs w:val="8"/>
        </w:rPr>
        <w:t>)1</w:t>
      </w:r>
      <w:r>
        <w:rPr>
          <w:rFonts w:cs="Arial" w:hAnsi="Arial" w:eastAsia="Arial" w:ascii="Arial"/>
          <w:b/>
          <w:color w:val="333133"/>
          <w:spacing w:val="0"/>
          <w:w w:val="100"/>
          <w:position w:val="1"/>
          <w:sz w:val="8"/>
          <w:szCs w:val="8"/>
        </w:rPr>
        <w:t>  </w:t>
      </w:r>
      <w:r>
        <w:rPr>
          <w:rFonts w:cs="Arial" w:hAnsi="Arial" w:eastAsia="Arial" w:ascii="Arial"/>
          <w:b/>
          <w:color w:val="333133"/>
          <w:spacing w:val="-1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56565B"/>
          <w:spacing w:val="-3"/>
          <w:w w:val="106"/>
          <w:position w:val="1"/>
          <w:sz w:val="8"/>
          <w:szCs w:val="8"/>
        </w:rPr>
        <w:t>U</w:t>
      </w:r>
      <w:r>
        <w:rPr>
          <w:rFonts w:cs="Arial" w:hAnsi="Arial" w:eastAsia="Arial" w:ascii="Arial"/>
          <w:b/>
          <w:color w:val="6B6D70"/>
          <w:spacing w:val="1"/>
          <w:w w:val="106"/>
          <w:position w:val="1"/>
          <w:sz w:val="8"/>
          <w:szCs w:val="8"/>
        </w:rPr>
        <w:t>3</w:t>
      </w:r>
      <w:r>
        <w:rPr>
          <w:rFonts w:cs="Arial" w:hAnsi="Arial" w:eastAsia="Arial" w:ascii="Arial"/>
          <w:b/>
          <w:color w:val="56565B"/>
          <w:spacing w:val="2"/>
          <w:w w:val="106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48484B"/>
          <w:spacing w:val="0"/>
          <w:w w:val="106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48484B"/>
          <w:spacing w:val="9"/>
          <w:w w:val="106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33133"/>
          <w:spacing w:val="0"/>
          <w:w w:val="133"/>
          <w:position w:val="1"/>
          <w:sz w:val="8"/>
          <w:szCs w:val="8"/>
        </w:rPr>
        <w:t>'</w:t>
      </w:r>
      <w:r>
        <w:rPr>
          <w:rFonts w:cs="Arial" w:hAnsi="Arial" w:eastAsia="Arial" w:ascii="Arial"/>
          <w:b/>
          <w:color w:val="333133"/>
          <w:spacing w:val="2"/>
          <w:w w:val="133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48484B"/>
          <w:spacing w:val="0"/>
          <w:w w:val="92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48484B"/>
          <w:spacing w:val="3"/>
          <w:w w:val="92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56565B"/>
          <w:spacing w:val="2"/>
          <w:w w:val="97"/>
          <w:position w:val="1"/>
          <w:sz w:val="8"/>
          <w:szCs w:val="8"/>
        </w:rPr>
        <w:t>G</w:t>
      </w:r>
      <w:r>
        <w:rPr>
          <w:rFonts w:cs="Arial" w:hAnsi="Arial" w:eastAsia="Arial" w:ascii="Arial"/>
          <w:b/>
          <w:color w:val="56565B"/>
          <w:spacing w:val="2"/>
          <w:w w:val="121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333133"/>
          <w:spacing w:val="2"/>
          <w:w w:val="105"/>
          <w:position w:val="1"/>
          <w:sz w:val="8"/>
          <w:szCs w:val="8"/>
        </w:rPr>
        <w:t>F</w:t>
      </w:r>
      <w:r>
        <w:rPr>
          <w:rFonts w:cs="Arial" w:hAnsi="Arial" w:eastAsia="Arial" w:ascii="Arial"/>
          <w:b/>
          <w:color w:val="56565B"/>
          <w:spacing w:val="6"/>
          <w:w w:val="441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color w:val="333133"/>
          <w:spacing w:val="2"/>
          <w:w w:val="126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48484B"/>
          <w:spacing w:val="1"/>
          <w:w w:val="94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9A9A9A"/>
          <w:spacing w:val="0"/>
          <w:w w:val="84"/>
          <w:position w:val="1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sectPr>
      <w:type w:val="continuous"/>
      <w:pgSz w:w="12680" w:h="16200"/>
      <w:pgMar w:top="0" w:bottom="280" w:left="560" w:right="180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hyperlink" Target="http://www.correosytelegrafos.civ.gob.gt" TargetMode="External"/><Relationship Id="rId6" Type="http://schemas.openxmlformats.org/officeDocument/2006/relationships/hyperlink" Target="mailto:O@dgcl.gob.gt" TargetMode="External"/><Relationship Id="rId7" Type="http://schemas.openxmlformats.org/officeDocument/2006/relationships/hyperlink" Target="mailto:@DGCYT" TargetMode="External"/><Relationship Id="rId8" Type="http://schemas.openxmlformats.org/officeDocument/2006/relationships/image" Target="media\image2.jpg"/><Relationship Id="rId9" Type="http://schemas.openxmlformats.org/officeDocument/2006/relationships/hyperlink" Target="http://www.correosytelegrafos.civ.gob.gt" TargetMode="External"/><Relationship Id="rId10" Type="http://schemas.openxmlformats.org/officeDocument/2006/relationships/hyperlink" Target="mailto:@dgct.gob.gt" TargetMode="External"/><Relationship Id="rId11" Type="http://schemas.openxmlformats.org/officeDocument/2006/relationships/hyperlink" Target="mailto:&#220;J@DGCVT" TargetMode="External"/><Relationship Id="rId12" Type="http://schemas.openxmlformats.org/officeDocument/2006/relationships/image" Target="media\image3.jpg"/><Relationship Id="rId13" Type="http://schemas.openxmlformats.org/officeDocument/2006/relationships/image" Target="media\image4.jpg"/><Relationship Id="rId14" Type="http://schemas.openxmlformats.org/officeDocument/2006/relationships/image" Target="media\image5.jpg"/><Relationship Id="rId15" Type="http://schemas.openxmlformats.org/officeDocument/2006/relationships/image" Target="media\image6.jpg"/><Relationship Id="rId16" Type="http://schemas.openxmlformats.org/officeDocument/2006/relationships/image" Target="media\image7.jpg"/><Relationship Id="rId17" Type="http://schemas.openxmlformats.org/officeDocument/2006/relationships/image" Target="media\image8.jpg"/><Relationship Id="rId18" Type="http://schemas.openxmlformats.org/officeDocument/2006/relationships/image" Target="media\image9.jpg"/><Relationship Id="rId19" Type="http://schemas.openxmlformats.org/officeDocument/2006/relationships/image" Target="media\image10.jpg"/><Relationship Id="rId20" Type="http://schemas.openxmlformats.org/officeDocument/2006/relationships/image" Target="media\image11.jpg"/><Relationship Id="rId21" Type="http://schemas.openxmlformats.org/officeDocument/2006/relationships/image" Target="media\image12.jpg"/><Relationship Id="rId22" Type="http://schemas.openxmlformats.org/officeDocument/2006/relationships/image" Target="media\image13.jpg"/><Relationship Id="rId23" Type="http://schemas.openxmlformats.org/officeDocument/2006/relationships/image" Target="media\image14.jpg"/><Relationship Id="rId24" Type="http://schemas.openxmlformats.org/officeDocument/2006/relationships/image" Target="media\image15.jpg"/><Relationship Id="rId25" Type="http://schemas.openxmlformats.org/officeDocument/2006/relationships/image" Target="media\image16.jpg"/><Relationship Id="rId26" Type="http://schemas.openxmlformats.org/officeDocument/2006/relationships/image" Target="media\image17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